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EC282" w14:textId="77777777" w:rsidR="0046763A" w:rsidRDefault="0046763A">
      <w:pPr>
        <w:pStyle w:val="BodyText"/>
        <w:kinsoku w:val="0"/>
        <w:overflowPunct w:val="0"/>
        <w:spacing w:before="29" w:after="19"/>
        <w:ind w:right="356"/>
        <w:jc w:val="right"/>
        <w:rPr>
          <w:b/>
          <w:bCs/>
          <w:color w:val="000000"/>
        </w:rPr>
      </w:pPr>
      <w:r>
        <w:rPr>
          <w:color w:val="7E7E7E"/>
        </w:rPr>
        <w:t xml:space="preserve">P a g e </w:t>
      </w:r>
      <w:r>
        <w:rPr>
          <w:color w:val="000000"/>
        </w:rPr>
        <w:t xml:space="preserve">| </w:t>
      </w:r>
      <w:r>
        <w:rPr>
          <w:b/>
          <w:bCs/>
          <w:color w:val="000000"/>
        </w:rPr>
        <w:t>1</w:t>
      </w:r>
    </w:p>
    <w:p w14:paraId="59D8AF98" w14:textId="3BF06C84" w:rsidR="0046763A" w:rsidRDefault="0086118A">
      <w:pPr>
        <w:pStyle w:val="BodyText"/>
        <w:kinsoku w:val="0"/>
        <w:overflowPunct w:val="0"/>
        <w:spacing w:line="20" w:lineRule="exact"/>
        <w:ind w:left="106"/>
        <w:rPr>
          <w:sz w:val="2"/>
          <w:szCs w:val="2"/>
        </w:rPr>
      </w:pPr>
      <w:r>
        <w:rPr>
          <w:noProof/>
          <w:sz w:val="2"/>
          <w:szCs w:val="2"/>
        </w:rPr>
        <mc:AlternateContent>
          <mc:Choice Requires="wpg">
            <w:drawing>
              <wp:inline distT="0" distB="0" distL="0" distR="0" wp14:anchorId="3D3222B7" wp14:editId="67F84EB5">
                <wp:extent cx="5768340" cy="12700"/>
                <wp:effectExtent l="0" t="0" r="0" b="0"/>
                <wp:docPr id="1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12700"/>
                          <a:chOff x="0" y="0"/>
                          <a:chExt cx="9084" cy="20"/>
                        </a:xfrm>
                      </wpg:grpSpPr>
                      <wps:wsp>
                        <wps:cNvPr id="12" name="Freeform 5"/>
                        <wps:cNvSpPr>
                          <a:spLocks/>
                        </wps:cNvSpPr>
                        <wps:spPr bwMode="auto">
                          <a:xfrm>
                            <a:off x="0" y="4"/>
                            <a:ext cx="9084" cy="20"/>
                          </a:xfrm>
                          <a:custGeom>
                            <a:avLst/>
                            <a:gdLst>
                              <a:gd name="T0" fmla="*/ 0 w 9084"/>
                              <a:gd name="T1" fmla="*/ 0 h 20"/>
                              <a:gd name="T2" fmla="*/ 9084 w 9084"/>
                              <a:gd name="T3" fmla="*/ 0 h 20"/>
                            </a:gdLst>
                            <a:ahLst/>
                            <a:cxnLst>
                              <a:cxn ang="0">
                                <a:pos x="T0" y="T1"/>
                              </a:cxn>
                              <a:cxn ang="0">
                                <a:pos x="T2" y="T3"/>
                              </a:cxn>
                            </a:cxnLst>
                            <a:rect l="0" t="0" r="r" b="b"/>
                            <a:pathLst>
                              <a:path w="9084" h="20">
                                <a:moveTo>
                                  <a:pt x="0" y="0"/>
                                </a:moveTo>
                                <a:lnTo>
                                  <a:pt x="9084" y="0"/>
                                </a:lnTo>
                              </a:path>
                            </a:pathLst>
                          </a:custGeom>
                          <a:noFill/>
                          <a:ln w="609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3A9933" id="Group 4" o:spid="_x0000_s1026" style="width:454.2pt;height:1pt;mso-position-horizontal-relative:char;mso-position-vertical-relative:line" coordsize="90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">
                <v:shape id="Freeform 5" o:spid="_x0000_s1027" style="position:absolute;top:4;width:9084;height:20;visibility:visible;mso-wrap-style:square;v-text-anchor:top" coordsize="90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" path="m,l9084,e" filled="f" strokecolor="#d9d9d9" strokeweight=".48pt">
                  <v:path arrowok="t" o:connecttype="custom" o:connectlocs="0,0;9084,0" o:connectangles="0,0"/>
                </v:shape>
                <w10:anchorlock/>
              </v:group>
            </w:pict>
          </mc:Fallback>
        </mc:AlternateContent>
      </w:r>
    </w:p>
    <w:p w14:paraId="68D5472A" w14:textId="77777777" w:rsidR="0046763A" w:rsidRDefault="0046763A">
      <w:pPr>
        <w:pStyle w:val="BodyText"/>
        <w:kinsoku w:val="0"/>
        <w:overflowPunct w:val="0"/>
        <w:rPr>
          <w:b/>
          <w:bCs/>
          <w:sz w:val="20"/>
          <w:szCs w:val="20"/>
        </w:rPr>
      </w:pPr>
    </w:p>
    <w:p w14:paraId="59180B25" w14:textId="77777777" w:rsidR="0046763A" w:rsidRDefault="0046763A">
      <w:pPr>
        <w:pStyle w:val="BodyText"/>
        <w:kinsoku w:val="0"/>
        <w:overflowPunct w:val="0"/>
        <w:rPr>
          <w:b/>
          <w:bCs/>
          <w:sz w:val="20"/>
          <w:szCs w:val="20"/>
        </w:rPr>
      </w:pPr>
    </w:p>
    <w:p w14:paraId="0A707212" w14:textId="6C3771E7" w:rsidR="0046763A" w:rsidRDefault="0086118A">
      <w:pPr>
        <w:pStyle w:val="BodyText"/>
        <w:kinsoku w:val="0"/>
        <w:overflowPunct w:val="0"/>
        <w:spacing w:before="4"/>
        <w:rPr>
          <w:b/>
          <w:bCs/>
          <w:sz w:val="20"/>
          <w:szCs w:val="20"/>
        </w:rPr>
      </w:pPr>
      <w:r>
        <w:rPr>
          <w:noProof/>
        </w:rPr>
        <w:drawing>
          <wp:anchor distT="0" distB="0" distL="114300" distR="114300" simplePos="0" relativeHeight="251659776" behindDoc="0" locked="0" layoutInCell="1" allowOverlap="1" wp14:anchorId="5DEED9FB" wp14:editId="0AE7731A">
            <wp:simplePos x="0" y="0"/>
            <wp:positionH relativeFrom="column">
              <wp:posOffset>336550</wp:posOffset>
            </wp:positionH>
            <wp:positionV relativeFrom="paragraph">
              <wp:posOffset>193675</wp:posOffset>
            </wp:positionV>
            <wp:extent cx="1188720" cy="1123950"/>
            <wp:effectExtent l="0" t="0" r="0" b="0"/>
            <wp:wrapNone/>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872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55680" behindDoc="0" locked="0" layoutInCell="0" allowOverlap="1" wp14:anchorId="2F2D5910" wp14:editId="7A8C08B8">
                <wp:simplePos x="0" y="0"/>
                <wp:positionH relativeFrom="page">
                  <wp:posOffset>962025</wp:posOffset>
                </wp:positionH>
                <wp:positionV relativeFrom="paragraph">
                  <wp:posOffset>494030</wp:posOffset>
                </wp:positionV>
                <wp:extent cx="1574800" cy="482600"/>
                <wp:effectExtent l="0" t="0" r="0" b="0"/>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5A73D" w14:textId="77777777" w:rsidR="0046763A" w:rsidRDefault="0046763A">
                            <w:pPr>
                              <w:widowControl/>
                              <w:autoSpaceDE/>
                              <w:autoSpaceDN/>
                              <w:adjustRightInd/>
                              <w:spacing w:line="760" w:lineRule="atLeast"/>
                              <w:rPr>
                                <w:rFonts w:ascii="Times New Roman" w:hAnsi="Times New Roman" w:cs="Times New Roman"/>
                                <w:sz w:val="24"/>
                                <w:szCs w:val="24"/>
                              </w:rPr>
                            </w:pPr>
                          </w:p>
                          <w:p w14:paraId="7CDD99EF" w14:textId="77777777" w:rsidR="0046763A" w:rsidRDefault="0046763A">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D5910" id="Rectangle 9" o:spid="_x0000_s1026" style="position:absolute;margin-left:75.75pt;margin-top:38.9pt;width:124pt;height:38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" o:allowincell="f" filled="f" stroked="f">
                <v:textbox inset="0,0,0,0">
                  <w:txbxContent>
                    <w:p w14:paraId="3DB5A73D" w14:textId="77777777" w:rsidR="0046763A" w:rsidRDefault="0046763A">
                      <w:pPr>
                        <w:widowControl/>
                        <w:autoSpaceDE/>
                        <w:autoSpaceDN/>
                        <w:adjustRightInd/>
                        <w:spacing w:line="760" w:lineRule="atLeast"/>
                        <w:rPr>
                          <w:rFonts w:ascii="Times New Roman" w:hAnsi="Times New Roman" w:cs="Times New Roman"/>
                          <w:sz w:val="24"/>
                          <w:szCs w:val="24"/>
                        </w:rPr>
                      </w:pPr>
                    </w:p>
                    <w:p w14:paraId="7CDD99EF" w14:textId="77777777" w:rsidR="0046763A" w:rsidRDefault="0046763A">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56704" behindDoc="0" locked="0" layoutInCell="0" allowOverlap="1" wp14:anchorId="79BE7D58" wp14:editId="3D43F38C">
                <wp:simplePos x="0" y="0"/>
                <wp:positionH relativeFrom="page">
                  <wp:posOffset>5328285</wp:posOffset>
                </wp:positionH>
                <wp:positionV relativeFrom="paragraph">
                  <wp:posOffset>182880</wp:posOffset>
                </wp:positionV>
                <wp:extent cx="1333500" cy="1219200"/>
                <wp:effectExtent l="0" t="0" r="0" b="0"/>
                <wp:wrapTopAndBottom/>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B371B" w14:textId="12310F14" w:rsidR="0046763A" w:rsidRDefault="0086118A">
                            <w:pPr>
                              <w:widowControl/>
                              <w:autoSpaceDE/>
                              <w:autoSpaceDN/>
                              <w:adjustRightInd/>
                              <w:spacing w:line="19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47986C" wp14:editId="1CD77F08">
                                  <wp:extent cx="1343025" cy="12192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1219200"/>
                                          </a:xfrm>
                                          <a:prstGeom prst="rect">
                                            <a:avLst/>
                                          </a:prstGeom>
                                          <a:noFill/>
                                          <a:ln>
                                            <a:noFill/>
                                          </a:ln>
                                        </pic:spPr>
                                      </pic:pic>
                                    </a:graphicData>
                                  </a:graphic>
                                </wp:inline>
                              </w:drawing>
                            </w:r>
                          </w:p>
                          <w:p w14:paraId="6DEDE4D7" w14:textId="77777777" w:rsidR="0046763A" w:rsidRDefault="0046763A">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E7D58" id="Rectangle 10" o:spid="_x0000_s1027" style="position:absolute;margin-left:419.55pt;margin-top:14.4pt;width:105pt;height:96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" o:allowincell="f" filled="f" stroked="f">
                <v:textbox inset="0,0,0,0">
                  <w:txbxContent>
                    <w:p w14:paraId="2D2B371B" w14:textId="12310F14" w:rsidR="0046763A" w:rsidRDefault="0086118A">
                      <w:pPr>
                        <w:widowControl/>
                        <w:autoSpaceDE/>
                        <w:autoSpaceDN/>
                        <w:adjustRightInd/>
                        <w:spacing w:line="19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47986C" wp14:editId="1CD77F08">
                            <wp:extent cx="1343025" cy="12192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1219200"/>
                                    </a:xfrm>
                                    <a:prstGeom prst="rect">
                                      <a:avLst/>
                                    </a:prstGeom>
                                    <a:noFill/>
                                    <a:ln>
                                      <a:noFill/>
                                    </a:ln>
                                  </pic:spPr>
                                </pic:pic>
                              </a:graphicData>
                            </a:graphic>
                          </wp:inline>
                        </w:drawing>
                      </w:r>
                    </w:p>
                    <w:p w14:paraId="6DEDE4D7" w14:textId="77777777" w:rsidR="0046763A" w:rsidRDefault="0046763A">
                      <w:pPr>
                        <w:rPr>
                          <w:rFonts w:ascii="Times New Roman" w:hAnsi="Times New Roman" w:cs="Times New Roman"/>
                          <w:sz w:val="24"/>
                          <w:szCs w:val="24"/>
                        </w:rPr>
                      </w:pPr>
                    </w:p>
                  </w:txbxContent>
                </v:textbox>
                <w10:wrap type="topAndBottom" anchorx="page"/>
              </v:rect>
            </w:pict>
          </mc:Fallback>
        </mc:AlternateContent>
      </w:r>
    </w:p>
    <w:p w14:paraId="16D4D809" w14:textId="77777777" w:rsidR="0046763A" w:rsidRDefault="0046763A">
      <w:pPr>
        <w:pStyle w:val="BodyText"/>
        <w:kinsoku w:val="0"/>
        <w:overflowPunct w:val="0"/>
        <w:spacing w:before="5"/>
        <w:rPr>
          <w:b/>
          <w:bCs/>
          <w:sz w:val="29"/>
          <w:szCs w:val="29"/>
        </w:rPr>
      </w:pPr>
    </w:p>
    <w:p w14:paraId="7E708D49" w14:textId="77777777" w:rsidR="0046763A" w:rsidRDefault="0046763A">
      <w:pPr>
        <w:pStyle w:val="Heading1"/>
        <w:kinsoku w:val="0"/>
        <w:overflowPunct w:val="0"/>
        <w:ind w:left="2244" w:right="2461"/>
      </w:pPr>
      <w:r>
        <w:t>CONSENT TO OBTAIN REFERENCES FORM</w:t>
      </w:r>
    </w:p>
    <w:p w14:paraId="3EE91651" w14:textId="77777777" w:rsidR="0046763A" w:rsidRDefault="0046763A">
      <w:pPr>
        <w:pStyle w:val="BodyText"/>
        <w:kinsoku w:val="0"/>
        <w:overflowPunct w:val="0"/>
        <w:rPr>
          <w:b/>
          <w:bCs/>
          <w:sz w:val="28"/>
          <w:szCs w:val="28"/>
        </w:rPr>
      </w:pPr>
    </w:p>
    <w:p w14:paraId="0F09F161" w14:textId="77777777" w:rsidR="0046763A" w:rsidRDefault="0046763A">
      <w:pPr>
        <w:pStyle w:val="BodyText"/>
        <w:kinsoku w:val="0"/>
        <w:overflowPunct w:val="0"/>
        <w:spacing w:before="173" w:line="259" w:lineRule="auto"/>
        <w:ind w:left="139" w:right="352"/>
        <w:jc w:val="both"/>
      </w:pPr>
      <w:r>
        <w:t>It is the responsibility of all Applicants to ensure that all named referees have consented to  providing a reference. In accordance with Keeping Children Safe in Education  (202</w:t>
      </w:r>
      <w:r w:rsidR="00761F8D">
        <w:t>5</w:t>
      </w:r>
      <w:r>
        <w:t xml:space="preserve">)  we  will  obtain and scrutinise references prior to interview and referees will be contacted to provide clarification as appropriate. All information provided by referees will also be compared, </w:t>
      </w:r>
      <w:r>
        <w:rPr>
          <w:spacing w:val="-3"/>
        </w:rPr>
        <w:t xml:space="preserve">for consistency, with the </w:t>
      </w:r>
      <w:r>
        <w:t>information Applicants have provided on their application form with the intention that questions will be asked during interview if there are</w:t>
      </w:r>
      <w:r>
        <w:rPr>
          <w:spacing w:val="-15"/>
        </w:rPr>
        <w:t xml:space="preserve"> </w:t>
      </w:r>
      <w:r>
        <w:t>discrepancies.</w:t>
      </w:r>
    </w:p>
    <w:p w14:paraId="0B7DC273" w14:textId="77777777" w:rsidR="0046763A" w:rsidRDefault="0046763A">
      <w:pPr>
        <w:pStyle w:val="BodyText"/>
        <w:kinsoku w:val="0"/>
        <w:overflowPunct w:val="0"/>
        <w:spacing w:before="157" w:line="256" w:lineRule="auto"/>
        <w:ind w:left="139" w:right="356"/>
        <w:jc w:val="both"/>
      </w:pPr>
      <w:r>
        <w:t>Referees will be asked to verify the contents of an Applicant’s application form (where they are relevant) and will also be asked for information about:</w:t>
      </w:r>
    </w:p>
    <w:p w14:paraId="72996FB2" w14:textId="77777777" w:rsidR="0046763A" w:rsidRDefault="0046763A">
      <w:pPr>
        <w:pStyle w:val="ListParagraph"/>
        <w:numPr>
          <w:ilvl w:val="0"/>
          <w:numId w:val="3"/>
        </w:numPr>
        <w:tabs>
          <w:tab w:val="left" w:pos="861"/>
        </w:tabs>
        <w:kinsoku w:val="0"/>
        <w:overflowPunct w:val="0"/>
        <w:spacing w:before="167" w:line="256" w:lineRule="auto"/>
        <w:ind w:right="355"/>
        <w:rPr>
          <w:sz w:val="22"/>
          <w:szCs w:val="22"/>
        </w:rPr>
      </w:pPr>
      <w:r>
        <w:rPr>
          <w:sz w:val="22"/>
          <w:szCs w:val="22"/>
        </w:rPr>
        <w:t>All disciplinary offences (including those where the penalty is “time expired” if related to children; and</w:t>
      </w:r>
    </w:p>
    <w:p w14:paraId="035EE92B" w14:textId="77777777" w:rsidR="0046763A" w:rsidRDefault="0046763A">
      <w:pPr>
        <w:pStyle w:val="ListParagraph"/>
        <w:numPr>
          <w:ilvl w:val="0"/>
          <w:numId w:val="3"/>
        </w:numPr>
        <w:tabs>
          <w:tab w:val="left" w:pos="861"/>
        </w:tabs>
        <w:kinsoku w:val="0"/>
        <w:overflowPunct w:val="0"/>
        <w:spacing w:before="2"/>
        <w:ind w:hanging="362"/>
        <w:rPr>
          <w:sz w:val="22"/>
          <w:szCs w:val="22"/>
        </w:rPr>
      </w:pPr>
      <w:r>
        <w:rPr>
          <w:sz w:val="22"/>
          <w:szCs w:val="22"/>
        </w:rPr>
        <w:t>All child protection allegations including the outcome of any child protection</w:t>
      </w:r>
      <w:r>
        <w:rPr>
          <w:spacing w:val="-22"/>
          <w:sz w:val="22"/>
          <w:szCs w:val="22"/>
        </w:rPr>
        <w:t xml:space="preserve"> </w:t>
      </w:r>
      <w:r>
        <w:rPr>
          <w:sz w:val="22"/>
          <w:szCs w:val="22"/>
        </w:rPr>
        <w:t>investigations.</w:t>
      </w:r>
    </w:p>
    <w:p w14:paraId="6B23C081" w14:textId="77777777" w:rsidR="0046763A" w:rsidRDefault="0046763A">
      <w:pPr>
        <w:pStyle w:val="BodyText"/>
        <w:kinsoku w:val="0"/>
        <w:overflowPunct w:val="0"/>
        <w:spacing w:before="182" w:line="256" w:lineRule="auto"/>
        <w:ind w:left="140" w:right="355"/>
        <w:jc w:val="both"/>
      </w:pPr>
      <w:r>
        <w:t>We</w:t>
      </w:r>
      <w:r>
        <w:rPr>
          <w:spacing w:val="-5"/>
        </w:rPr>
        <w:t xml:space="preserve"> </w:t>
      </w:r>
      <w:r>
        <w:t>will</w:t>
      </w:r>
      <w:r>
        <w:rPr>
          <w:spacing w:val="-5"/>
        </w:rPr>
        <w:t xml:space="preserve"> </w:t>
      </w:r>
      <w:r>
        <w:t>also</w:t>
      </w:r>
      <w:r>
        <w:rPr>
          <w:spacing w:val="-3"/>
        </w:rPr>
        <w:t xml:space="preserve"> </w:t>
      </w:r>
      <w:r>
        <w:t>ask</w:t>
      </w:r>
      <w:r>
        <w:rPr>
          <w:spacing w:val="-4"/>
        </w:rPr>
        <w:t xml:space="preserve"> </w:t>
      </w:r>
      <w:r>
        <w:t>about</w:t>
      </w:r>
      <w:r>
        <w:rPr>
          <w:spacing w:val="-4"/>
        </w:rPr>
        <w:t xml:space="preserve"> </w:t>
      </w:r>
      <w:r>
        <w:t>an</w:t>
      </w:r>
      <w:r>
        <w:rPr>
          <w:spacing w:val="-5"/>
        </w:rPr>
        <w:t xml:space="preserve"> </w:t>
      </w:r>
      <w:r>
        <w:t>Applicant’s</w:t>
      </w:r>
      <w:r>
        <w:rPr>
          <w:spacing w:val="-4"/>
        </w:rPr>
        <w:t xml:space="preserve"> </w:t>
      </w:r>
      <w:r>
        <w:t>performance</w:t>
      </w:r>
      <w:r>
        <w:rPr>
          <w:spacing w:val="-4"/>
        </w:rPr>
        <w:t xml:space="preserve"> </w:t>
      </w:r>
      <w:r>
        <w:t>history</w:t>
      </w:r>
      <w:r>
        <w:rPr>
          <w:spacing w:val="-3"/>
        </w:rPr>
        <w:t xml:space="preserve"> </w:t>
      </w:r>
      <w:r>
        <w:t>including</w:t>
      </w:r>
      <w:r>
        <w:rPr>
          <w:spacing w:val="-5"/>
        </w:rPr>
        <w:t xml:space="preserve"> </w:t>
      </w:r>
      <w:r>
        <w:t>details</w:t>
      </w:r>
      <w:r>
        <w:rPr>
          <w:spacing w:val="-4"/>
        </w:rPr>
        <w:t xml:space="preserve"> </w:t>
      </w:r>
      <w:r>
        <w:t>of</w:t>
      </w:r>
      <w:r>
        <w:rPr>
          <w:spacing w:val="-5"/>
        </w:rPr>
        <w:t xml:space="preserve"> </w:t>
      </w:r>
      <w:r>
        <w:t>any</w:t>
      </w:r>
      <w:r>
        <w:rPr>
          <w:spacing w:val="-3"/>
        </w:rPr>
        <w:t xml:space="preserve"> </w:t>
      </w:r>
      <w:r>
        <w:t>capability</w:t>
      </w:r>
      <w:r>
        <w:rPr>
          <w:spacing w:val="-3"/>
        </w:rPr>
        <w:t xml:space="preserve"> </w:t>
      </w:r>
      <w:r>
        <w:t>concerns (including attendance</w:t>
      </w:r>
      <w:r>
        <w:rPr>
          <w:spacing w:val="-1"/>
        </w:rPr>
        <w:t xml:space="preserve"> </w:t>
      </w:r>
      <w:r>
        <w:t>issues).</w:t>
      </w:r>
    </w:p>
    <w:p w14:paraId="559D034E" w14:textId="77777777" w:rsidR="0046763A" w:rsidRDefault="0046763A">
      <w:pPr>
        <w:pStyle w:val="Heading1"/>
        <w:kinsoku w:val="0"/>
        <w:overflowPunct w:val="0"/>
        <w:spacing w:before="166"/>
        <w:jc w:val="both"/>
      </w:pPr>
      <w:r>
        <w:t>Request for your consent</w:t>
      </w:r>
    </w:p>
    <w:p w14:paraId="0394BDA7" w14:textId="77777777" w:rsidR="0046763A" w:rsidRDefault="0046763A">
      <w:pPr>
        <w:pStyle w:val="BodyText"/>
        <w:kinsoku w:val="0"/>
        <w:overflowPunct w:val="0"/>
        <w:spacing w:before="188" w:line="256" w:lineRule="auto"/>
        <w:ind w:left="140" w:right="355"/>
        <w:jc w:val="both"/>
      </w:pPr>
      <w:r>
        <w:t>In compliance with the General Data Protection Regulation (GDPR), we wish to ensure you are aware of the purpose for which we are requesting your consent to collect and process the data we will be asking for when we contact your referees.</w:t>
      </w:r>
    </w:p>
    <w:p w14:paraId="7C3C5BDF" w14:textId="77777777" w:rsidR="0046763A" w:rsidRDefault="0046763A">
      <w:pPr>
        <w:pStyle w:val="Heading2"/>
        <w:kinsoku w:val="0"/>
        <w:overflowPunct w:val="0"/>
        <w:spacing w:before="165"/>
        <w:jc w:val="both"/>
        <w:rPr>
          <w:u w:val="none"/>
        </w:rPr>
      </w:pPr>
      <w:r>
        <w:t>Important information regarding your consent</w:t>
      </w:r>
    </w:p>
    <w:p w14:paraId="329D80A9" w14:textId="77777777" w:rsidR="0046763A" w:rsidRDefault="0046763A">
      <w:pPr>
        <w:pStyle w:val="BodyText"/>
        <w:kinsoku w:val="0"/>
        <w:overflowPunct w:val="0"/>
        <w:spacing w:before="5"/>
        <w:rPr>
          <w:b/>
          <w:bCs/>
          <w:sz w:val="10"/>
          <w:szCs w:val="10"/>
        </w:rPr>
      </w:pPr>
    </w:p>
    <w:p w14:paraId="5F5D969B" w14:textId="77777777" w:rsidR="0046763A" w:rsidRDefault="0046763A">
      <w:pPr>
        <w:pStyle w:val="ListParagraph"/>
        <w:numPr>
          <w:ilvl w:val="0"/>
          <w:numId w:val="2"/>
        </w:numPr>
        <w:tabs>
          <w:tab w:val="left" w:pos="861"/>
        </w:tabs>
        <w:kinsoku w:val="0"/>
        <w:overflowPunct w:val="0"/>
        <w:spacing w:before="56"/>
        <w:ind w:hanging="363"/>
        <w:rPr>
          <w:sz w:val="22"/>
          <w:szCs w:val="22"/>
        </w:rPr>
      </w:pPr>
      <w:r>
        <w:rPr>
          <w:sz w:val="22"/>
          <w:szCs w:val="22"/>
        </w:rPr>
        <w:t>We</w:t>
      </w:r>
      <w:r>
        <w:rPr>
          <w:spacing w:val="16"/>
          <w:sz w:val="22"/>
          <w:szCs w:val="22"/>
        </w:rPr>
        <w:t xml:space="preserve"> </w:t>
      </w:r>
      <w:r>
        <w:rPr>
          <w:sz w:val="22"/>
          <w:szCs w:val="22"/>
        </w:rPr>
        <w:t>are</w:t>
      </w:r>
      <w:r>
        <w:rPr>
          <w:spacing w:val="14"/>
          <w:sz w:val="22"/>
          <w:szCs w:val="22"/>
        </w:rPr>
        <w:t xml:space="preserve"> </w:t>
      </w:r>
      <w:r w:rsidR="00761F8D">
        <w:rPr>
          <w:sz w:val="22"/>
          <w:szCs w:val="22"/>
        </w:rPr>
        <w:t>St. Mary’s Catholic Primary School, Station Road, Chingford E4 7BJ.</w:t>
      </w:r>
    </w:p>
    <w:p w14:paraId="24678F87" w14:textId="77777777" w:rsidR="0046763A" w:rsidRDefault="0046763A">
      <w:pPr>
        <w:pStyle w:val="BodyText"/>
        <w:kinsoku w:val="0"/>
        <w:overflowPunct w:val="0"/>
        <w:spacing w:before="6"/>
        <w:rPr>
          <w:sz w:val="25"/>
          <w:szCs w:val="25"/>
        </w:rPr>
      </w:pPr>
    </w:p>
    <w:p w14:paraId="33F9F201" w14:textId="77777777" w:rsidR="0046763A" w:rsidRDefault="0046763A">
      <w:pPr>
        <w:pStyle w:val="ListParagraph"/>
        <w:numPr>
          <w:ilvl w:val="0"/>
          <w:numId w:val="2"/>
        </w:numPr>
        <w:tabs>
          <w:tab w:val="left" w:pos="861"/>
        </w:tabs>
        <w:kinsoku w:val="0"/>
        <w:overflowPunct w:val="0"/>
        <w:spacing w:before="1" w:line="259" w:lineRule="auto"/>
        <w:ind w:right="380"/>
        <w:rPr>
          <w:sz w:val="22"/>
          <w:szCs w:val="22"/>
        </w:rPr>
      </w:pPr>
      <w:r>
        <w:rPr>
          <w:sz w:val="22"/>
          <w:szCs w:val="22"/>
        </w:rPr>
        <w:t xml:space="preserve">Being a Catholic education provider we work closely with the school’s Diocesan Authority, the school’s </w:t>
      </w:r>
      <w:r w:rsidR="00761F8D">
        <w:rPr>
          <w:sz w:val="22"/>
          <w:szCs w:val="22"/>
        </w:rPr>
        <w:t>Governing Body</w:t>
      </w:r>
      <w:r>
        <w:rPr>
          <w:sz w:val="22"/>
          <w:szCs w:val="22"/>
        </w:rPr>
        <w:t xml:space="preserve">,  the  Local  Authority,  the  Department  of  Education, and the Catholic Education Service </w:t>
      </w:r>
      <w:r>
        <w:rPr>
          <w:spacing w:val="-3"/>
          <w:sz w:val="22"/>
          <w:szCs w:val="22"/>
        </w:rPr>
        <w:t xml:space="preserve">with </w:t>
      </w:r>
      <w:r>
        <w:rPr>
          <w:sz w:val="22"/>
          <w:szCs w:val="22"/>
        </w:rPr>
        <w:t>whom we may share information provided by your referees if we consider it is necessary in order to fulfil our</w:t>
      </w:r>
      <w:r>
        <w:rPr>
          <w:spacing w:val="21"/>
          <w:sz w:val="22"/>
          <w:szCs w:val="22"/>
        </w:rPr>
        <w:t xml:space="preserve"> </w:t>
      </w:r>
      <w:r>
        <w:rPr>
          <w:sz w:val="22"/>
          <w:szCs w:val="22"/>
        </w:rPr>
        <w:t>functions.</w:t>
      </w:r>
    </w:p>
    <w:p w14:paraId="16C5E08A" w14:textId="77777777" w:rsidR="0046763A" w:rsidRDefault="0046763A">
      <w:pPr>
        <w:pStyle w:val="BodyText"/>
        <w:kinsoku w:val="0"/>
        <w:overflowPunct w:val="0"/>
        <w:spacing w:before="8"/>
        <w:rPr>
          <w:sz w:val="23"/>
          <w:szCs w:val="23"/>
        </w:rPr>
      </w:pPr>
    </w:p>
    <w:p w14:paraId="4043CF3F" w14:textId="77777777" w:rsidR="0046763A" w:rsidRDefault="0046763A">
      <w:pPr>
        <w:pStyle w:val="ListParagraph"/>
        <w:numPr>
          <w:ilvl w:val="0"/>
          <w:numId w:val="2"/>
        </w:numPr>
        <w:tabs>
          <w:tab w:val="left" w:pos="861"/>
        </w:tabs>
        <w:kinsoku w:val="0"/>
        <w:overflowPunct w:val="0"/>
        <w:spacing w:line="259" w:lineRule="auto"/>
        <w:ind w:right="371"/>
        <w:rPr>
          <w:sz w:val="22"/>
          <w:szCs w:val="22"/>
        </w:rPr>
      </w:pPr>
      <w:r>
        <w:rPr>
          <w:sz w:val="22"/>
          <w:szCs w:val="22"/>
        </w:rPr>
        <w:t xml:space="preserve">The person responsible for data protection within our organisation is Mrs </w:t>
      </w:r>
      <w:r w:rsidR="00761F8D">
        <w:rPr>
          <w:sz w:val="22"/>
          <w:szCs w:val="22"/>
        </w:rPr>
        <w:t>Cleo Lockwood</w:t>
      </w:r>
      <w:r>
        <w:rPr>
          <w:sz w:val="22"/>
          <w:szCs w:val="22"/>
        </w:rPr>
        <w:t xml:space="preserve"> and you can contact them with any questions relating to our handling of your data. You can contact them by </w:t>
      </w:r>
      <w:hyperlink r:id="rId9" w:history="1">
        <w:r w:rsidR="00761F8D">
          <w:rPr>
            <w:sz w:val="22"/>
            <w:szCs w:val="22"/>
          </w:rPr>
          <w:t>email</w:t>
        </w:r>
      </w:hyperlink>
      <w:r w:rsidR="00761F8D">
        <w:rPr>
          <w:sz w:val="22"/>
          <w:szCs w:val="22"/>
        </w:rPr>
        <w:t xml:space="preserve"> which is available on our website.</w:t>
      </w:r>
    </w:p>
    <w:p w14:paraId="047277CF" w14:textId="77777777" w:rsidR="0046763A" w:rsidRDefault="0046763A">
      <w:pPr>
        <w:pStyle w:val="BodyText"/>
        <w:kinsoku w:val="0"/>
        <w:overflowPunct w:val="0"/>
        <w:spacing w:before="8"/>
        <w:rPr>
          <w:sz w:val="23"/>
          <w:szCs w:val="23"/>
        </w:rPr>
      </w:pPr>
    </w:p>
    <w:p w14:paraId="366B0476" w14:textId="77777777" w:rsidR="0046763A" w:rsidRDefault="0046763A">
      <w:pPr>
        <w:pStyle w:val="ListParagraph"/>
        <w:numPr>
          <w:ilvl w:val="0"/>
          <w:numId w:val="2"/>
        </w:numPr>
        <w:tabs>
          <w:tab w:val="left" w:pos="861"/>
        </w:tabs>
        <w:kinsoku w:val="0"/>
        <w:overflowPunct w:val="0"/>
        <w:spacing w:line="259" w:lineRule="auto"/>
        <w:ind w:right="829"/>
        <w:rPr>
          <w:sz w:val="22"/>
          <w:szCs w:val="22"/>
        </w:rPr>
      </w:pPr>
      <w:r>
        <w:rPr>
          <w:sz w:val="22"/>
          <w:szCs w:val="22"/>
        </w:rPr>
        <w:t>We require the information we will request from your referees in order to process your application for employment.</w:t>
      </w:r>
    </w:p>
    <w:p w14:paraId="4296E88D" w14:textId="77777777" w:rsidR="0046763A" w:rsidRDefault="0046763A">
      <w:pPr>
        <w:pStyle w:val="ListParagraph"/>
        <w:numPr>
          <w:ilvl w:val="0"/>
          <w:numId w:val="2"/>
        </w:numPr>
        <w:tabs>
          <w:tab w:val="left" w:pos="861"/>
        </w:tabs>
        <w:kinsoku w:val="0"/>
        <w:overflowPunct w:val="0"/>
        <w:spacing w:line="259" w:lineRule="auto"/>
        <w:ind w:right="829"/>
        <w:rPr>
          <w:sz w:val="22"/>
          <w:szCs w:val="22"/>
        </w:rPr>
        <w:sectPr w:rsidR="0046763A">
          <w:headerReference w:type="even" r:id="rId10"/>
          <w:headerReference w:type="default" r:id="rId11"/>
          <w:footerReference w:type="even" r:id="rId12"/>
          <w:footerReference w:type="default" r:id="rId13"/>
          <w:headerReference w:type="first" r:id="rId14"/>
          <w:footerReference w:type="first" r:id="rId15"/>
          <w:pgSz w:w="11910" w:h="16840"/>
          <w:pgMar w:top="660" w:right="1080" w:bottom="1380" w:left="1300" w:header="0" w:footer="1181" w:gutter="0"/>
          <w:pgBorders w:offsetFrom="page">
            <w:top w:val="single" w:sz="4" w:space="24" w:color="000000"/>
            <w:left w:val="single" w:sz="4" w:space="24" w:color="000000"/>
            <w:bottom w:val="single" w:sz="4" w:space="24" w:color="000000"/>
            <w:right w:val="single" w:sz="4" w:space="24" w:color="000000"/>
          </w:pgBorders>
          <w:pgNumType w:start="1"/>
          <w:cols w:space="720"/>
          <w:noEndnote/>
        </w:sectPr>
      </w:pPr>
    </w:p>
    <w:p w14:paraId="32644037" w14:textId="77777777" w:rsidR="0046763A" w:rsidRDefault="0046763A">
      <w:pPr>
        <w:pStyle w:val="BodyText"/>
        <w:kinsoku w:val="0"/>
        <w:overflowPunct w:val="0"/>
        <w:spacing w:before="29" w:after="19"/>
        <w:ind w:right="356"/>
        <w:jc w:val="right"/>
        <w:rPr>
          <w:b/>
          <w:bCs/>
          <w:color w:val="000000"/>
        </w:rPr>
      </w:pPr>
      <w:r>
        <w:rPr>
          <w:color w:val="7E7E7E"/>
        </w:rPr>
        <w:lastRenderedPageBreak/>
        <w:t xml:space="preserve">P a g e </w:t>
      </w:r>
      <w:r>
        <w:rPr>
          <w:color w:val="000000"/>
        </w:rPr>
        <w:t xml:space="preserve">| </w:t>
      </w:r>
      <w:r>
        <w:rPr>
          <w:b/>
          <w:bCs/>
          <w:color w:val="000000"/>
        </w:rPr>
        <w:t>2</w:t>
      </w:r>
    </w:p>
    <w:p w14:paraId="4B005366" w14:textId="4B913338" w:rsidR="0046763A" w:rsidRDefault="0086118A">
      <w:pPr>
        <w:pStyle w:val="BodyText"/>
        <w:kinsoku w:val="0"/>
        <w:overflowPunct w:val="0"/>
        <w:spacing w:line="20" w:lineRule="exact"/>
        <w:ind w:left="106"/>
        <w:rPr>
          <w:sz w:val="2"/>
          <w:szCs w:val="2"/>
        </w:rPr>
      </w:pPr>
      <w:r>
        <w:rPr>
          <w:noProof/>
          <w:sz w:val="2"/>
          <w:szCs w:val="2"/>
        </w:rPr>
        <mc:AlternateContent>
          <mc:Choice Requires="wpg">
            <w:drawing>
              <wp:inline distT="0" distB="0" distL="0" distR="0" wp14:anchorId="1BDBA490" wp14:editId="3B050B59">
                <wp:extent cx="5768340" cy="12700"/>
                <wp:effectExtent l="0" t="0" r="0" b="0"/>
                <wp:docPr id="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12700"/>
                          <a:chOff x="0" y="0"/>
                          <a:chExt cx="9084" cy="20"/>
                        </a:xfrm>
                      </wpg:grpSpPr>
                      <wps:wsp>
                        <wps:cNvPr id="7" name="Freeform 13"/>
                        <wps:cNvSpPr>
                          <a:spLocks/>
                        </wps:cNvSpPr>
                        <wps:spPr bwMode="auto">
                          <a:xfrm>
                            <a:off x="0" y="4"/>
                            <a:ext cx="9084" cy="20"/>
                          </a:xfrm>
                          <a:custGeom>
                            <a:avLst/>
                            <a:gdLst>
                              <a:gd name="T0" fmla="*/ 0 w 9084"/>
                              <a:gd name="T1" fmla="*/ 0 h 20"/>
                              <a:gd name="T2" fmla="*/ 9084 w 9084"/>
                              <a:gd name="T3" fmla="*/ 0 h 20"/>
                            </a:gdLst>
                            <a:ahLst/>
                            <a:cxnLst>
                              <a:cxn ang="0">
                                <a:pos x="T0" y="T1"/>
                              </a:cxn>
                              <a:cxn ang="0">
                                <a:pos x="T2" y="T3"/>
                              </a:cxn>
                            </a:cxnLst>
                            <a:rect l="0" t="0" r="r" b="b"/>
                            <a:pathLst>
                              <a:path w="9084" h="20">
                                <a:moveTo>
                                  <a:pt x="0" y="0"/>
                                </a:moveTo>
                                <a:lnTo>
                                  <a:pt x="9084" y="0"/>
                                </a:lnTo>
                              </a:path>
                            </a:pathLst>
                          </a:custGeom>
                          <a:noFill/>
                          <a:ln w="609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E2EAB8" id="Group 12" o:spid="_x0000_s1026" style="width:454.2pt;height:1pt;mso-position-horizontal-relative:char;mso-position-vertical-relative:line" coordsize="90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">
                <v:shape id="Freeform 13" o:spid="_x0000_s1027" style="position:absolute;top:4;width:9084;height:20;visibility:visible;mso-wrap-style:square;v-text-anchor:top" coordsize="90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" path="m,l9084,e" filled="f" strokecolor="#d9d9d9" strokeweight=".48pt">
                  <v:path arrowok="t" o:connecttype="custom" o:connectlocs="0,0;9084,0" o:connectangles="0,0"/>
                </v:shape>
                <w10:anchorlock/>
              </v:group>
            </w:pict>
          </mc:Fallback>
        </mc:AlternateContent>
      </w:r>
    </w:p>
    <w:p w14:paraId="668C4C97" w14:textId="77777777" w:rsidR="0046763A" w:rsidRDefault="0046763A">
      <w:pPr>
        <w:pStyle w:val="BodyText"/>
        <w:kinsoku w:val="0"/>
        <w:overflowPunct w:val="0"/>
        <w:spacing w:before="8"/>
        <w:rPr>
          <w:b/>
          <w:bCs/>
          <w:sz w:val="28"/>
          <w:szCs w:val="28"/>
        </w:rPr>
      </w:pPr>
    </w:p>
    <w:p w14:paraId="2F632335" w14:textId="77777777" w:rsidR="0046763A" w:rsidRDefault="0046763A">
      <w:pPr>
        <w:pStyle w:val="ListParagraph"/>
        <w:numPr>
          <w:ilvl w:val="0"/>
          <w:numId w:val="1"/>
        </w:numPr>
        <w:tabs>
          <w:tab w:val="left" w:pos="861"/>
        </w:tabs>
        <w:kinsoku w:val="0"/>
        <w:overflowPunct w:val="0"/>
        <w:spacing w:before="74" w:line="259" w:lineRule="auto"/>
        <w:ind w:right="329" w:hanging="360"/>
        <w:jc w:val="both"/>
        <w:rPr>
          <w:sz w:val="22"/>
          <w:szCs w:val="22"/>
        </w:rPr>
      </w:pPr>
      <w:r>
        <w:rPr>
          <w:sz w:val="22"/>
          <w:szCs w:val="22"/>
        </w:rPr>
        <w:t>To the extent that you have shared any special categories of personal data</w:t>
      </w:r>
      <w:hyperlink w:anchor="bookmark0" w:history="1">
        <w:r>
          <w:rPr>
            <w:sz w:val="22"/>
            <w:szCs w:val="22"/>
            <w:vertAlign w:val="superscript"/>
          </w:rPr>
          <w:t>1</w:t>
        </w:r>
        <w:r>
          <w:rPr>
            <w:sz w:val="22"/>
            <w:szCs w:val="22"/>
          </w:rPr>
          <w:t xml:space="preserve"> </w:t>
        </w:r>
      </w:hyperlink>
      <w:r>
        <w:rPr>
          <w:sz w:val="22"/>
          <w:szCs w:val="22"/>
        </w:rPr>
        <w:t>this will not be shared with any third party except as detailed in paragraph 2 above, unless a legal obligation should</w:t>
      </w:r>
      <w:r>
        <w:rPr>
          <w:spacing w:val="-2"/>
          <w:sz w:val="22"/>
          <w:szCs w:val="22"/>
        </w:rPr>
        <w:t xml:space="preserve"> </w:t>
      </w:r>
      <w:r>
        <w:rPr>
          <w:sz w:val="22"/>
          <w:szCs w:val="22"/>
        </w:rPr>
        <w:t>arise.</w:t>
      </w:r>
    </w:p>
    <w:p w14:paraId="094A86BE" w14:textId="77777777" w:rsidR="0046763A" w:rsidRDefault="0046763A">
      <w:pPr>
        <w:pStyle w:val="BodyText"/>
        <w:kinsoku w:val="0"/>
        <w:overflowPunct w:val="0"/>
        <w:spacing w:before="8"/>
        <w:rPr>
          <w:sz w:val="23"/>
          <w:szCs w:val="23"/>
        </w:rPr>
      </w:pPr>
    </w:p>
    <w:p w14:paraId="0B1FDC60" w14:textId="77777777" w:rsidR="0046763A" w:rsidRDefault="0046763A">
      <w:pPr>
        <w:pStyle w:val="ListParagraph"/>
        <w:numPr>
          <w:ilvl w:val="0"/>
          <w:numId w:val="1"/>
        </w:numPr>
        <w:tabs>
          <w:tab w:val="left" w:pos="861"/>
        </w:tabs>
        <w:kinsoku w:val="0"/>
        <w:overflowPunct w:val="0"/>
        <w:spacing w:line="259" w:lineRule="auto"/>
        <w:ind w:right="343"/>
        <w:jc w:val="both"/>
        <w:rPr>
          <w:sz w:val="22"/>
          <w:szCs w:val="22"/>
        </w:rPr>
      </w:pPr>
      <w:r>
        <w:rPr>
          <w:sz w:val="22"/>
          <w:szCs w:val="22"/>
        </w:rPr>
        <w:t>If your application is successful, the information provided by your referees will become part of your personnel file which shall be retained throughout the duration of your employment within our organisation and afterwards in accordance with our data retention</w:t>
      </w:r>
      <w:r>
        <w:rPr>
          <w:spacing w:val="-29"/>
          <w:sz w:val="22"/>
          <w:szCs w:val="22"/>
        </w:rPr>
        <w:t xml:space="preserve"> </w:t>
      </w:r>
      <w:r>
        <w:rPr>
          <w:sz w:val="22"/>
          <w:szCs w:val="22"/>
        </w:rPr>
        <w:t>policy.</w:t>
      </w:r>
    </w:p>
    <w:p w14:paraId="60560EF0" w14:textId="77777777" w:rsidR="0046763A" w:rsidRDefault="0046763A">
      <w:pPr>
        <w:pStyle w:val="BodyText"/>
        <w:kinsoku w:val="0"/>
        <w:overflowPunct w:val="0"/>
        <w:spacing w:before="8"/>
        <w:rPr>
          <w:sz w:val="23"/>
          <w:szCs w:val="23"/>
        </w:rPr>
      </w:pPr>
    </w:p>
    <w:p w14:paraId="6087F2A4" w14:textId="77777777" w:rsidR="0046763A" w:rsidRDefault="0046763A">
      <w:pPr>
        <w:pStyle w:val="ListParagraph"/>
        <w:numPr>
          <w:ilvl w:val="0"/>
          <w:numId w:val="1"/>
        </w:numPr>
        <w:tabs>
          <w:tab w:val="left" w:pos="861"/>
        </w:tabs>
        <w:kinsoku w:val="0"/>
        <w:overflowPunct w:val="0"/>
        <w:spacing w:line="259" w:lineRule="auto"/>
        <w:ind w:right="392" w:hanging="360"/>
        <w:jc w:val="both"/>
        <w:rPr>
          <w:sz w:val="22"/>
          <w:szCs w:val="22"/>
        </w:rPr>
      </w:pPr>
      <w:r>
        <w:rPr>
          <w:sz w:val="22"/>
          <w:szCs w:val="22"/>
        </w:rPr>
        <w:t>If</w:t>
      </w:r>
      <w:r>
        <w:rPr>
          <w:spacing w:val="-8"/>
          <w:sz w:val="22"/>
          <w:szCs w:val="22"/>
        </w:rPr>
        <w:t xml:space="preserve"> </w:t>
      </w:r>
      <w:r>
        <w:rPr>
          <w:sz w:val="22"/>
          <w:szCs w:val="22"/>
        </w:rPr>
        <w:t>you</w:t>
      </w:r>
      <w:r>
        <w:rPr>
          <w:spacing w:val="-10"/>
          <w:sz w:val="22"/>
          <w:szCs w:val="22"/>
        </w:rPr>
        <w:t xml:space="preserve"> </w:t>
      </w:r>
      <w:r>
        <w:rPr>
          <w:sz w:val="22"/>
          <w:szCs w:val="22"/>
        </w:rPr>
        <w:t>are</w:t>
      </w:r>
      <w:r>
        <w:rPr>
          <w:spacing w:val="-7"/>
          <w:sz w:val="22"/>
          <w:szCs w:val="22"/>
        </w:rPr>
        <w:t xml:space="preserve"> </w:t>
      </w:r>
      <w:r>
        <w:rPr>
          <w:sz w:val="22"/>
          <w:szCs w:val="22"/>
        </w:rPr>
        <w:t>unsuccessful,</w:t>
      </w:r>
      <w:r>
        <w:rPr>
          <w:spacing w:val="-9"/>
          <w:sz w:val="22"/>
          <w:szCs w:val="22"/>
        </w:rPr>
        <w:t xml:space="preserve"> </w:t>
      </w:r>
      <w:r>
        <w:rPr>
          <w:sz w:val="22"/>
          <w:szCs w:val="22"/>
        </w:rPr>
        <w:t>your</w:t>
      </w:r>
      <w:r>
        <w:rPr>
          <w:spacing w:val="-8"/>
          <w:sz w:val="22"/>
          <w:szCs w:val="22"/>
        </w:rPr>
        <w:t xml:space="preserve"> </w:t>
      </w:r>
      <w:r>
        <w:rPr>
          <w:sz w:val="22"/>
          <w:szCs w:val="22"/>
        </w:rPr>
        <w:t>references</w:t>
      </w:r>
      <w:r>
        <w:rPr>
          <w:spacing w:val="-9"/>
          <w:sz w:val="22"/>
          <w:szCs w:val="22"/>
        </w:rPr>
        <w:t xml:space="preserve"> </w:t>
      </w:r>
      <w:r>
        <w:rPr>
          <w:sz w:val="22"/>
          <w:szCs w:val="22"/>
        </w:rPr>
        <w:t>and</w:t>
      </w:r>
      <w:r>
        <w:rPr>
          <w:spacing w:val="-7"/>
          <w:sz w:val="22"/>
          <w:szCs w:val="22"/>
        </w:rPr>
        <w:t xml:space="preserve"> </w:t>
      </w:r>
      <w:r>
        <w:rPr>
          <w:sz w:val="22"/>
          <w:szCs w:val="22"/>
        </w:rPr>
        <w:t>any</w:t>
      </w:r>
      <w:r>
        <w:rPr>
          <w:spacing w:val="-7"/>
          <w:sz w:val="22"/>
          <w:szCs w:val="22"/>
        </w:rPr>
        <w:t xml:space="preserve"> </w:t>
      </w:r>
      <w:r>
        <w:rPr>
          <w:sz w:val="22"/>
          <w:szCs w:val="22"/>
        </w:rPr>
        <w:t>documents</w:t>
      </w:r>
      <w:r>
        <w:rPr>
          <w:spacing w:val="-9"/>
          <w:sz w:val="22"/>
          <w:szCs w:val="22"/>
        </w:rPr>
        <w:t xml:space="preserve"> </w:t>
      </w:r>
      <w:r>
        <w:rPr>
          <w:sz w:val="22"/>
          <w:szCs w:val="22"/>
        </w:rPr>
        <w:t>you</w:t>
      </w:r>
      <w:r>
        <w:rPr>
          <w:spacing w:val="-8"/>
          <w:sz w:val="22"/>
          <w:szCs w:val="22"/>
        </w:rPr>
        <w:t xml:space="preserve"> </w:t>
      </w:r>
      <w:r>
        <w:rPr>
          <w:sz w:val="22"/>
          <w:szCs w:val="22"/>
        </w:rPr>
        <w:t>have</w:t>
      </w:r>
      <w:r>
        <w:rPr>
          <w:spacing w:val="-6"/>
          <w:sz w:val="22"/>
          <w:szCs w:val="22"/>
        </w:rPr>
        <w:t xml:space="preserve"> </w:t>
      </w:r>
      <w:r>
        <w:rPr>
          <w:sz w:val="22"/>
          <w:szCs w:val="22"/>
        </w:rPr>
        <w:t>submitted</w:t>
      </w:r>
      <w:r>
        <w:rPr>
          <w:spacing w:val="-11"/>
          <w:sz w:val="22"/>
          <w:szCs w:val="22"/>
        </w:rPr>
        <w:t xml:space="preserve"> </w:t>
      </w:r>
      <w:r>
        <w:rPr>
          <w:sz w:val="22"/>
          <w:szCs w:val="22"/>
        </w:rPr>
        <w:t>in</w:t>
      </w:r>
      <w:r>
        <w:rPr>
          <w:spacing w:val="-7"/>
          <w:sz w:val="22"/>
          <w:szCs w:val="22"/>
        </w:rPr>
        <w:t xml:space="preserve"> </w:t>
      </w:r>
      <w:r>
        <w:rPr>
          <w:sz w:val="22"/>
          <w:szCs w:val="22"/>
        </w:rPr>
        <w:t>support</w:t>
      </w:r>
      <w:r>
        <w:rPr>
          <w:spacing w:val="-9"/>
          <w:sz w:val="22"/>
          <w:szCs w:val="22"/>
        </w:rPr>
        <w:t xml:space="preserve"> </w:t>
      </w:r>
      <w:r>
        <w:rPr>
          <w:sz w:val="22"/>
          <w:szCs w:val="22"/>
        </w:rPr>
        <w:t>of your application will be destroyed after a period of 6</w:t>
      </w:r>
      <w:r>
        <w:rPr>
          <w:spacing w:val="-14"/>
          <w:sz w:val="22"/>
          <w:szCs w:val="22"/>
        </w:rPr>
        <w:t xml:space="preserve"> </w:t>
      </w:r>
      <w:r>
        <w:rPr>
          <w:sz w:val="22"/>
          <w:szCs w:val="22"/>
        </w:rPr>
        <w:t>months.</w:t>
      </w:r>
    </w:p>
    <w:p w14:paraId="5A74552B" w14:textId="77777777" w:rsidR="0046763A" w:rsidRDefault="0046763A">
      <w:pPr>
        <w:pStyle w:val="BodyText"/>
        <w:kinsoku w:val="0"/>
        <w:overflowPunct w:val="0"/>
        <w:spacing w:before="10"/>
        <w:rPr>
          <w:sz w:val="23"/>
          <w:szCs w:val="23"/>
        </w:rPr>
      </w:pPr>
    </w:p>
    <w:p w14:paraId="3BF4396C" w14:textId="77777777" w:rsidR="0046763A" w:rsidRDefault="0046763A">
      <w:pPr>
        <w:pStyle w:val="ListParagraph"/>
        <w:numPr>
          <w:ilvl w:val="0"/>
          <w:numId w:val="1"/>
        </w:numPr>
        <w:tabs>
          <w:tab w:val="left" w:pos="861"/>
        </w:tabs>
        <w:kinsoku w:val="0"/>
        <w:overflowPunct w:val="0"/>
        <w:spacing w:line="256" w:lineRule="auto"/>
        <w:ind w:right="315" w:hanging="360"/>
        <w:jc w:val="both"/>
        <w:rPr>
          <w:sz w:val="22"/>
          <w:szCs w:val="22"/>
        </w:rPr>
      </w:pPr>
      <w:r>
        <w:rPr>
          <w:sz w:val="22"/>
          <w:szCs w:val="22"/>
        </w:rPr>
        <w:t>We will keep a record of your consent as evidence that we have obtained your consent to requesting references from your</w:t>
      </w:r>
      <w:r>
        <w:rPr>
          <w:spacing w:val="-5"/>
          <w:sz w:val="22"/>
          <w:szCs w:val="22"/>
        </w:rPr>
        <w:t xml:space="preserve"> </w:t>
      </w:r>
      <w:r>
        <w:rPr>
          <w:sz w:val="22"/>
          <w:szCs w:val="22"/>
        </w:rPr>
        <w:t>referees.</w:t>
      </w:r>
    </w:p>
    <w:p w14:paraId="234BC62B" w14:textId="77777777" w:rsidR="0046763A" w:rsidRDefault="0046763A">
      <w:pPr>
        <w:pStyle w:val="BodyText"/>
        <w:kinsoku w:val="0"/>
        <w:overflowPunct w:val="0"/>
        <w:spacing w:before="1"/>
        <w:rPr>
          <w:sz w:val="24"/>
          <w:szCs w:val="24"/>
        </w:rPr>
      </w:pPr>
    </w:p>
    <w:p w14:paraId="2CFE229C" w14:textId="77777777" w:rsidR="0046763A" w:rsidRDefault="0046763A">
      <w:pPr>
        <w:pStyle w:val="ListParagraph"/>
        <w:numPr>
          <w:ilvl w:val="0"/>
          <w:numId w:val="1"/>
        </w:numPr>
        <w:tabs>
          <w:tab w:val="left" w:pos="861"/>
        </w:tabs>
        <w:kinsoku w:val="0"/>
        <w:overflowPunct w:val="0"/>
        <w:spacing w:line="259" w:lineRule="auto"/>
        <w:ind w:right="348" w:hanging="360"/>
        <w:jc w:val="both"/>
        <w:rPr>
          <w:sz w:val="22"/>
          <w:szCs w:val="22"/>
        </w:rPr>
      </w:pPr>
      <w:r>
        <w:rPr>
          <w:sz w:val="22"/>
          <w:szCs w:val="22"/>
        </w:rPr>
        <w:t>You have the right to withdraw your consent at any time and can do so by informing our organisation’s</w:t>
      </w:r>
      <w:r>
        <w:rPr>
          <w:spacing w:val="-15"/>
          <w:sz w:val="22"/>
          <w:szCs w:val="22"/>
        </w:rPr>
        <w:t xml:space="preserve"> </w:t>
      </w:r>
      <w:r>
        <w:rPr>
          <w:sz w:val="22"/>
          <w:szCs w:val="22"/>
        </w:rPr>
        <w:t>Data</w:t>
      </w:r>
      <w:r>
        <w:rPr>
          <w:spacing w:val="-17"/>
          <w:sz w:val="22"/>
          <w:szCs w:val="22"/>
        </w:rPr>
        <w:t xml:space="preserve"> </w:t>
      </w:r>
      <w:r>
        <w:rPr>
          <w:sz w:val="22"/>
          <w:szCs w:val="22"/>
        </w:rPr>
        <w:t>Protection</w:t>
      </w:r>
      <w:r>
        <w:rPr>
          <w:spacing w:val="-12"/>
          <w:sz w:val="22"/>
          <w:szCs w:val="22"/>
        </w:rPr>
        <w:t xml:space="preserve"> </w:t>
      </w:r>
      <w:r>
        <w:rPr>
          <w:sz w:val="22"/>
          <w:szCs w:val="22"/>
        </w:rPr>
        <w:t>Officer</w:t>
      </w:r>
      <w:r>
        <w:rPr>
          <w:spacing w:val="-15"/>
          <w:sz w:val="22"/>
          <w:szCs w:val="22"/>
        </w:rPr>
        <w:t xml:space="preserve"> </w:t>
      </w:r>
      <w:r>
        <w:rPr>
          <w:sz w:val="22"/>
          <w:szCs w:val="22"/>
        </w:rPr>
        <w:t>(see</w:t>
      </w:r>
      <w:r>
        <w:rPr>
          <w:spacing w:val="-13"/>
          <w:sz w:val="22"/>
          <w:szCs w:val="22"/>
        </w:rPr>
        <w:t xml:space="preserve"> </w:t>
      </w:r>
      <w:r>
        <w:rPr>
          <w:sz w:val="22"/>
          <w:szCs w:val="22"/>
        </w:rPr>
        <w:t>paragraph</w:t>
      </w:r>
      <w:r>
        <w:rPr>
          <w:spacing w:val="-16"/>
          <w:sz w:val="22"/>
          <w:szCs w:val="22"/>
        </w:rPr>
        <w:t xml:space="preserve"> </w:t>
      </w:r>
      <w:r>
        <w:rPr>
          <w:sz w:val="22"/>
          <w:szCs w:val="22"/>
        </w:rPr>
        <w:t>3</w:t>
      </w:r>
      <w:r>
        <w:rPr>
          <w:spacing w:val="-14"/>
          <w:sz w:val="22"/>
          <w:szCs w:val="22"/>
        </w:rPr>
        <w:t xml:space="preserve"> </w:t>
      </w:r>
      <w:r>
        <w:rPr>
          <w:sz w:val="22"/>
          <w:szCs w:val="22"/>
        </w:rPr>
        <w:t>above)</w:t>
      </w:r>
      <w:r>
        <w:rPr>
          <w:spacing w:val="-14"/>
          <w:sz w:val="22"/>
          <w:szCs w:val="22"/>
        </w:rPr>
        <w:t xml:space="preserve"> </w:t>
      </w:r>
      <w:r>
        <w:rPr>
          <w:sz w:val="22"/>
          <w:szCs w:val="22"/>
        </w:rPr>
        <w:t>that</w:t>
      </w:r>
      <w:r>
        <w:rPr>
          <w:spacing w:val="-14"/>
          <w:sz w:val="22"/>
          <w:szCs w:val="22"/>
        </w:rPr>
        <w:t xml:space="preserve"> </w:t>
      </w:r>
      <w:r>
        <w:rPr>
          <w:sz w:val="22"/>
          <w:szCs w:val="22"/>
        </w:rPr>
        <w:t>you</w:t>
      </w:r>
      <w:r>
        <w:rPr>
          <w:spacing w:val="-14"/>
          <w:sz w:val="22"/>
          <w:szCs w:val="22"/>
        </w:rPr>
        <w:t xml:space="preserve"> </w:t>
      </w:r>
      <w:r>
        <w:rPr>
          <w:sz w:val="22"/>
          <w:szCs w:val="22"/>
        </w:rPr>
        <w:t>wish</w:t>
      </w:r>
      <w:r>
        <w:rPr>
          <w:spacing w:val="-12"/>
          <w:sz w:val="22"/>
          <w:szCs w:val="22"/>
        </w:rPr>
        <w:t xml:space="preserve"> </w:t>
      </w:r>
      <w:r>
        <w:rPr>
          <w:sz w:val="22"/>
          <w:szCs w:val="22"/>
        </w:rPr>
        <w:t>to</w:t>
      </w:r>
      <w:r>
        <w:rPr>
          <w:spacing w:val="-14"/>
          <w:sz w:val="22"/>
          <w:szCs w:val="22"/>
        </w:rPr>
        <w:t xml:space="preserve"> </w:t>
      </w:r>
      <w:r>
        <w:rPr>
          <w:sz w:val="22"/>
          <w:szCs w:val="22"/>
        </w:rPr>
        <w:t>withdraw</w:t>
      </w:r>
      <w:r>
        <w:rPr>
          <w:spacing w:val="-12"/>
          <w:sz w:val="22"/>
          <w:szCs w:val="22"/>
        </w:rPr>
        <w:t xml:space="preserve"> </w:t>
      </w:r>
      <w:r>
        <w:rPr>
          <w:sz w:val="22"/>
          <w:szCs w:val="22"/>
        </w:rPr>
        <w:t>your consent.</w:t>
      </w:r>
    </w:p>
    <w:p w14:paraId="2C827CFC" w14:textId="77777777" w:rsidR="0046763A" w:rsidRDefault="0046763A">
      <w:pPr>
        <w:pStyle w:val="BodyText"/>
        <w:kinsoku w:val="0"/>
        <w:overflowPunct w:val="0"/>
        <w:spacing w:before="8"/>
        <w:rPr>
          <w:sz w:val="23"/>
          <w:szCs w:val="23"/>
        </w:rPr>
      </w:pPr>
    </w:p>
    <w:p w14:paraId="25019FDF" w14:textId="77777777" w:rsidR="0046763A" w:rsidRDefault="0046763A">
      <w:pPr>
        <w:pStyle w:val="ListParagraph"/>
        <w:numPr>
          <w:ilvl w:val="0"/>
          <w:numId w:val="1"/>
        </w:numPr>
        <w:tabs>
          <w:tab w:val="left" w:pos="861"/>
        </w:tabs>
        <w:kinsoku w:val="0"/>
        <w:overflowPunct w:val="0"/>
        <w:spacing w:before="1" w:line="259" w:lineRule="auto"/>
        <w:ind w:right="366" w:hanging="360"/>
        <w:jc w:val="both"/>
        <w:rPr>
          <w:sz w:val="22"/>
          <w:szCs w:val="22"/>
        </w:rPr>
      </w:pPr>
      <w:r>
        <w:rPr>
          <w:sz w:val="22"/>
          <w:szCs w:val="22"/>
        </w:rPr>
        <w:t xml:space="preserve">To read about your individual rights you </w:t>
      </w:r>
      <w:r>
        <w:rPr>
          <w:spacing w:val="-3"/>
          <w:sz w:val="22"/>
          <w:szCs w:val="22"/>
        </w:rPr>
        <w:t xml:space="preserve">can </w:t>
      </w:r>
      <w:r>
        <w:rPr>
          <w:sz w:val="22"/>
          <w:szCs w:val="22"/>
        </w:rPr>
        <w:t>refer to our fair processing notice and data protection</w:t>
      </w:r>
      <w:r>
        <w:rPr>
          <w:spacing w:val="-2"/>
          <w:sz w:val="22"/>
          <w:szCs w:val="22"/>
        </w:rPr>
        <w:t xml:space="preserve"> </w:t>
      </w:r>
      <w:r>
        <w:rPr>
          <w:sz w:val="22"/>
          <w:szCs w:val="22"/>
        </w:rPr>
        <w:t>policies.</w:t>
      </w:r>
    </w:p>
    <w:p w14:paraId="4A5EFD10" w14:textId="77777777" w:rsidR="0046763A" w:rsidRDefault="0046763A">
      <w:pPr>
        <w:pStyle w:val="BodyText"/>
        <w:kinsoku w:val="0"/>
        <w:overflowPunct w:val="0"/>
        <w:spacing w:before="7"/>
        <w:rPr>
          <w:sz w:val="23"/>
          <w:szCs w:val="23"/>
        </w:rPr>
      </w:pPr>
    </w:p>
    <w:p w14:paraId="391F1A7E" w14:textId="77777777" w:rsidR="0046763A" w:rsidRDefault="0046763A">
      <w:pPr>
        <w:pStyle w:val="ListParagraph"/>
        <w:numPr>
          <w:ilvl w:val="0"/>
          <w:numId w:val="1"/>
        </w:numPr>
        <w:tabs>
          <w:tab w:val="left" w:pos="861"/>
        </w:tabs>
        <w:kinsoku w:val="0"/>
        <w:overflowPunct w:val="0"/>
        <w:spacing w:line="259" w:lineRule="auto"/>
        <w:ind w:right="326" w:hanging="360"/>
        <w:jc w:val="both"/>
        <w:rPr>
          <w:color w:val="000000"/>
          <w:sz w:val="22"/>
          <w:szCs w:val="22"/>
        </w:rPr>
      </w:pPr>
      <w:r>
        <w:rPr>
          <w:sz w:val="22"/>
          <w:szCs w:val="22"/>
        </w:rPr>
        <w:t>If you wish to complain about how we have collected and processed any information relating to your application, you can make a complaint to our organisation. If you are unhappy with how</w:t>
      </w:r>
      <w:r>
        <w:rPr>
          <w:spacing w:val="-10"/>
          <w:sz w:val="22"/>
          <w:szCs w:val="22"/>
        </w:rPr>
        <w:t xml:space="preserve"> </w:t>
      </w:r>
      <w:r>
        <w:rPr>
          <w:sz w:val="22"/>
          <w:szCs w:val="22"/>
        </w:rPr>
        <w:t>your</w:t>
      </w:r>
      <w:r>
        <w:rPr>
          <w:spacing w:val="-8"/>
          <w:sz w:val="22"/>
          <w:szCs w:val="22"/>
        </w:rPr>
        <w:t xml:space="preserve"> </w:t>
      </w:r>
      <w:r>
        <w:rPr>
          <w:sz w:val="22"/>
          <w:szCs w:val="22"/>
        </w:rPr>
        <w:t>complaint</w:t>
      </w:r>
      <w:r>
        <w:rPr>
          <w:spacing w:val="-7"/>
          <w:sz w:val="22"/>
          <w:szCs w:val="22"/>
        </w:rPr>
        <w:t xml:space="preserve"> </w:t>
      </w:r>
      <w:r>
        <w:rPr>
          <w:sz w:val="22"/>
          <w:szCs w:val="22"/>
        </w:rPr>
        <w:t>has</w:t>
      </w:r>
      <w:r>
        <w:rPr>
          <w:spacing w:val="-8"/>
          <w:sz w:val="22"/>
          <w:szCs w:val="22"/>
        </w:rPr>
        <w:t xml:space="preserve"> </w:t>
      </w:r>
      <w:r>
        <w:rPr>
          <w:sz w:val="22"/>
          <w:szCs w:val="22"/>
        </w:rPr>
        <w:t>been</w:t>
      </w:r>
      <w:r>
        <w:rPr>
          <w:spacing w:val="-8"/>
          <w:sz w:val="22"/>
          <w:szCs w:val="22"/>
        </w:rPr>
        <w:t xml:space="preserve"> </w:t>
      </w:r>
      <w:r>
        <w:rPr>
          <w:sz w:val="22"/>
          <w:szCs w:val="22"/>
        </w:rPr>
        <w:t>handled</w:t>
      </w:r>
      <w:r>
        <w:rPr>
          <w:spacing w:val="-8"/>
          <w:sz w:val="22"/>
          <w:szCs w:val="22"/>
        </w:rPr>
        <w:t xml:space="preserve"> </w:t>
      </w:r>
      <w:r>
        <w:rPr>
          <w:sz w:val="22"/>
          <w:szCs w:val="22"/>
        </w:rPr>
        <w:t>you</w:t>
      </w:r>
      <w:r>
        <w:rPr>
          <w:spacing w:val="-7"/>
          <w:sz w:val="22"/>
          <w:szCs w:val="22"/>
        </w:rPr>
        <w:t xml:space="preserve"> </w:t>
      </w:r>
      <w:r>
        <w:rPr>
          <w:sz w:val="22"/>
          <w:szCs w:val="22"/>
        </w:rPr>
        <w:t>can</w:t>
      </w:r>
      <w:r>
        <w:rPr>
          <w:spacing w:val="-8"/>
          <w:sz w:val="22"/>
          <w:szCs w:val="22"/>
        </w:rPr>
        <w:t xml:space="preserve"> </w:t>
      </w:r>
      <w:r>
        <w:rPr>
          <w:sz w:val="22"/>
          <w:szCs w:val="22"/>
        </w:rPr>
        <w:t>contact</w:t>
      </w:r>
      <w:r>
        <w:rPr>
          <w:spacing w:val="-7"/>
          <w:sz w:val="22"/>
          <w:szCs w:val="22"/>
        </w:rPr>
        <w:t xml:space="preserve"> </w:t>
      </w:r>
      <w:r>
        <w:rPr>
          <w:sz w:val="22"/>
          <w:szCs w:val="22"/>
        </w:rPr>
        <w:t>the</w:t>
      </w:r>
      <w:r>
        <w:rPr>
          <w:spacing w:val="-10"/>
          <w:sz w:val="22"/>
          <w:szCs w:val="22"/>
        </w:rPr>
        <w:t xml:space="preserve"> </w:t>
      </w:r>
      <w:r>
        <w:rPr>
          <w:sz w:val="22"/>
          <w:szCs w:val="22"/>
        </w:rPr>
        <w:t>Information</w:t>
      </w:r>
      <w:r>
        <w:rPr>
          <w:spacing w:val="-8"/>
          <w:sz w:val="22"/>
          <w:szCs w:val="22"/>
        </w:rPr>
        <w:t xml:space="preserve"> </w:t>
      </w:r>
      <w:r>
        <w:rPr>
          <w:sz w:val="22"/>
          <w:szCs w:val="22"/>
        </w:rPr>
        <w:t>Commissioner’s</w:t>
      </w:r>
      <w:r>
        <w:rPr>
          <w:spacing w:val="-3"/>
          <w:sz w:val="22"/>
          <w:szCs w:val="22"/>
        </w:rPr>
        <w:t xml:space="preserve"> </w:t>
      </w:r>
      <w:r>
        <w:rPr>
          <w:sz w:val="22"/>
          <w:szCs w:val="22"/>
        </w:rPr>
        <w:t>Office via their website at</w:t>
      </w:r>
      <w:r>
        <w:rPr>
          <w:color w:val="0562C1"/>
          <w:spacing w:val="1"/>
          <w:sz w:val="22"/>
          <w:szCs w:val="22"/>
        </w:rPr>
        <w:t xml:space="preserve"> </w:t>
      </w:r>
      <w:hyperlink r:id="rId16" w:history="1">
        <w:r>
          <w:rPr>
            <w:color w:val="0562C1"/>
            <w:sz w:val="22"/>
            <w:szCs w:val="22"/>
            <w:u w:val="single"/>
          </w:rPr>
          <w:t>www.ico.org.uk</w:t>
        </w:r>
        <w:r>
          <w:rPr>
            <w:color w:val="000000"/>
            <w:sz w:val="22"/>
            <w:szCs w:val="22"/>
          </w:rPr>
          <w:t>.</w:t>
        </w:r>
      </w:hyperlink>
    </w:p>
    <w:p w14:paraId="794818C7" w14:textId="77777777" w:rsidR="0046763A" w:rsidRDefault="0046763A">
      <w:pPr>
        <w:pStyle w:val="BodyText"/>
        <w:kinsoku w:val="0"/>
        <w:overflowPunct w:val="0"/>
        <w:spacing w:before="12"/>
        <w:rPr>
          <w:sz w:val="19"/>
          <w:szCs w:val="19"/>
        </w:rPr>
      </w:pPr>
    </w:p>
    <w:p w14:paraId="5DEB95A8" w14:textId="77777777" w:rsidR="0046763A" w:rsidRDefault="0046763A">
      <w:pPr>
        <w:pStyle w:val="Heading2"/>
        <w:kinsoku w:val="0"/>
        <w:overflowPunct w:val="0"/>
        <w:ind w:left="463"/>
        <w:rPr>
          <w:u w:val="none"/>
        </w:rPr>
      </w:pPr>
      <w:r>
        <w:t>Request for your consent</w:t>
      </w:r>
    </w:p>
    <w:p w14:paraId="31D9488A" w14:textId="77777777" w:rsidR="0046763A" w:rsidRDefault="0046763A">
      <w:pPr>
        <w:pStyle w:val="BodyText"/>
        <w:kinsoku w:val="0"/>
        <w:overflowPunct w:val="0"/>
        <w:rPr>
          <w:b/>
          <w:bCs/>
          <w:sz w:val="20"/>
          <w:szCs w:val="20"/>
        </w:rPr>
      </w:pPr>
    </w:p>
    <w:p w14:paraId="77C0AF4B" w14:textId="77777777" w:rsidR="0046763A" w:rsidRDefault="0046763A">
      <w:pPr>
        <w:pStyle w:val="BodyText"/>
        <w:kinsoku w:val="0"/>
        <w:overflowPunct w:val="0"/>
        <w:spacing w:before="7"/>
        <w:rPr>
          <w:b/>
          <w:bCs/>
          <w:sz w:val="17"/>
          <w:szCs w:val="17"/>
        </w:rPr>
      </w:pPr>
    </w:p>
    <w:p w14:paraId="3611D64B" w14:textId="77777777" w:rsidR="0046763A" w:rsidRDefault="0046763A">
      <w:pPr>
        <w:pStyle w:val="BodyText"/>
        <w:kinsoku w:val="0"/>
        <w:overflowPunct w:val="0"/>
        <w:spacing w:line="256" w:lineRule="auto"/>
        <w:ind w:left="502"/>
      </w:pPr>
      <w:r>
        <w:t>Please ensure that you read paragraphs 1-9 above and raise any relevant questions before providing your consent below:</w:t>
      </w:r>
    </w:p>
    <w:p w14:paraId="6556D36F" w14:textId="77777777" w:rsidR="0046763A" w:rsidRDefault="0046763A">
      <w:pPr>
        <w:pStyle w:val="ListParagraph"/>
        <w:numPr>
          <w:ilvl w:val="0"/>
          <w:numId w:val="3"/>
        </w:numPr>
        <w:tabs>
          <w:tab w:val="left" w:pos="836"/>
        </w:tabs>
        <w:kinsoku w:val="0"/>
        <w:overflowPunct w:val="0"/>
        <w:spacing w:before="134" w:line="268" w:lineRule="auto"/>
        <w:ind w:left="835" w:right="416"/>
        <w:rPr>
          <w:sz w:val="22"/>
          <w:szCs w:val="22"/>
        </w:rPr>
      </w:pPr>
      <w:r>
        <w:rPr>
          <w:sz w:val="22"/>
          <w:szCs w:val="22"/>
        </w:rPr>
        <w:t>I</w:t>
      </w:r>
      <w:r>
        <w:rPr>
          <w:spacing w:val="-4"/>
          <w:sz w:val="22"/>
          <w:szCs w:val="22"/>
        </w:rPr>
        <w:t xml:space="preserve"> </w:t>
      </w:r>
      <w:r>
        <w:rPr>
          <w:sz w:val="22"/>
          <w:szCs w:val="22"/>
        </w:rPr>
        <w:t>confirm</w:t>
      </w:r>
      <w:r>
        <w:rPr>
          <w:spacing w:val="-4"/>
          <w:sz w:val="22"/>
          <w:szCs w:val="22"/>
        </w:rPr>
        <w:t xml:space="preserve"> </w:t>
      </w:r>
      <w:r>
        <w:rPr>
          <w:sz w:val="22"/>
          <w:szCs w:val="22"/>
        </w:rPr>
        <w:t>that</w:t>
      </w:r>
      <w:r>
        <w:rPr>
          <w:spacing w:val="-4"/>
          <w:sz w:val="22"/>
          <w:szCs w:val="22"/>
        </w:rPr>
        <w:t xml:space="preserve"> </w:t>
      </w:r>
      <w:r>
        <w:rPr>
          <w:sz w:val="22"/>
          <w:szCs w:val="22"/>
        </w:rPr>
        <w:t>I</w:t>
      </w:r>
      <w:r>
        <w:rPr>
          <w:spacing w:val="-4"/>
          <w:sz w:val="22"/>
          <w:szCs w:val="22"/>
        </w:rPr>
        <w:t xml:space="preserve"> </w:t>
      </w:r>
      <w:r>
        <w:rPr>
          <w:sz w:val="22"/>
          <w:szCs w:val="22"/>
        </w:rPr>
        <w:t>have</w:t>
      </w:r>
      <w:r>
        <w:rPr>
          <w:spacing w:val="-4"/>
          <w:sz w:val="22"/>
          <w:szCs w:val="22"/>
        </w:rPr>
        <w:t xml:space="preserve"> </w:t>
      </w:r>
      <w:r>
        <w:rPr>
          <w:sz w:val="22"/>
          <w:szCs w:val="22"/>
        </w:rPr>
        <w:t>read</w:t>
      </w:r>
      <w:r>
        <w:rPr>
          <w:spacing w:val="-4"/>
          <w:sz w:val="22"/>
          <w:szCs w:val="22"/>
        </w:rPr>
        <w:t xml:space="preserve"> </w:t>
      </w:r>
      <w:r>
        <w:rPr>
          <w:sz w:val="22"/>
          <w:szCs w:val="22"/>
        </w:rPr>
        <w:t>and</w:t>
      </w:r>
      <w:r>
        <w:rPr>
          <w:spacing w:val="-4"/>
          <w:sz w:val="22"/>
          <w:szCs w:val="22"/>
        </w:rPr>
        <w:t xml:space="preserve"> </w:t>
      </w:r>
      <w:r>
        <w:rPr>
          <w:sz w:val="22"/>
          <w:szCs w:val="22"/>
        </w:rPr>
        <w:t>understood</w:t>
      </w:r>
      <w:r>
        <w:rPr>
          <w:spacing w:val="-4"/>
          <w:sz w:val="22"/>
          <w:szCs w:val="22"/>
        </w:rPr>
        <w:t xml:space="preserve"> </w:t>
      </w:r>
      <w:r>
        <w:rPr>
          <w:sz w:val="22"/>
          <w:szCs w:val="22"/>
        </w:rPr>
        <w:t>paragraphs</w:t>
      </w:r>
      <w:r>
        <w:rPr>
          <w:spacing w:val="-4"/>
          <w:sz w:val="22"/>
          <w:szCs w:val="22"/>
        </w:rPr>
        <w:t xml:space="preserve"> </w:t>
      </w:r>
      <w:r>
        <w:rPr>
          <w:sz w:val="22"/>
          <w:szCs w:val="22"/>
        </w:rPr>
        <w:t>1-9</w:t>
      </w:r>
      <w:r>
        <w:rPr>
          <w:spacing w:val="-4"/>
          <w:sz w:val="22"/>
          <w:szCs w:val="22"/>
        </w:rPr>
        <w:t xml:space="preserve"> </w:t>
      </w:r>
      <w:r>
        <w:rPr>
          <w:sz w:val="22"/>
          <w:szCs w:val="22"/>
        </w:rPr>
        <w:t>above</w:t>
      </w:r>
      <w:r>
        <w:rPr>
          <w:spacing w:val="-4"/>
          <w:sz w:val="22"/>
          <w:szCs w:val="22"/>
        </w:rPr>
        <w:t xml:space="preserve"> </w:t>
      </w:r>
      <w:r>
        <w:rPr>
          <w:sz w:val="22"/>
          <w:szCs w:val="22"/>
        </w:rPr>
        <w:t>and</w:t>
      </w:r>
      <w:r>
        <w:rPr>
          <w:spacing w:val="-4"/>
          <w:sz w:val="22"/>
          <w:szCs w:val="22"/>
        </w:rPr>
        <w:t xml:space="preserve"> </w:t>
      </w:r>
      <w:r>
        <w:rPr>
          <w:sz w:val="22"/>
          <w:szCs w:val="22"/>
        </w:rPr>
        <w:t>that</w:t>
      </w:r>
      <w:r>
        <w:rPr>
          <w:spacing w:val="-4"/>
          <w:sz w:val="22"/>
          <w:szCs w:val="22"/>
        </w:rPr>
        <w:t xml:space="preserve"> </w:t>
      </w:r>
      <w:r>
        <w:rPr>
          <w:sz w:val="22"/>
          <w:szCs w:val="22"/>
        </w:rPr>
        <w:t>I</w:t>
      </w:r>
      <w:r>
        <w:rPr>
          <w:spacing w:val="-4"/>
          <w:sz w:val="22"/>
          <w:szCs w:val="22"/>
        </w:rPr>
        <w:t xml:space="preserve"> </w:t>
      </w:r>
      <w:r>
        <w:rPr>
          <w:sz w:val="22"/>
          <w:szCs w:val="22"/>
        </w:rPr>
        <w:t>have</w:t>
      </w:r>
      <w:r>
        <w:rPr>
          <w:spacing w:val="-4"/>
          <w:sz w:val="22"/>
          <w:szCs w:val="22"/>
        </w:rPr>
        <w:t xml:space="preserve"> </w:t>
      </w:r>
      <w:r>
        <w:rPr>
          <w:sz w:val="22"/>
          <w:szCs w:val="22"/>
        </w:rPr>
        <w:t>been</w:t>
      </w:r>
      <w:r>
        <w:rPr>
          <w:spacing w:val="-7"/>
          <w:sz w:val="22"/>
          <w:szCs w:val="22"/>
        </w:rPr>
        <w:t xml:space="preserve"> </w:t>
      </w:r>
      <w:r>
        <w:rPr>
          <w:sz w:val="22"/>
          <w:szCs w:val="22"/>
        </w:rPr>
        <w:t>offered the opportunity to raise any relevant</w:t>
      </w:r>
      <w:r>
        <w:rPr>
          <w:spacing w:val="6"/>
          <w:sz w:val="22"/>
          <w:szCs w:val="22"/>
        </w:rPr>
        <w:t xml:space="preserve"> </w:t>
      </w:r>
      <w:hyperlink r:id="rId17" w:history="1">
        <w:r>
          <w:rPr>
            <w:sz w:val="22"/>
            <w:szCs w:val="22"/>
          </w:rPr>
          <w:t>questions:</w:t>
        </w:r>
      </w:hyperlink>
    </w:p>
    <w:p w14:paraId="4EFA4182" w14:textId="77777777" w:rsidR="0046763A" w:rsidRDefault="0046763A">
      <w:pPr>
        <w:pStyle w:val="BodyText"/>
        <w:tabs>
          <w:tab w:val="left" w:pos="2635"/>
        </w:tabs>
        <w:kinsoku w:val="0"/>
        <w:overflowPunct w:val="0"/>
        <w:spacing w:line="275" w:lineRule="exact"/>
        <w:ind w:left="835"/>
        <w:rPr>
          <w:rFonts w:ascii="MS Gothic" w:eastAsia="MS Gothic" w:cs="MS Gothic"/>
        </w:rPr>
      </w:pPr>
      <w:r>
        <w:t>Yes</w:t>
      </w:r>
      <w:r>
        <w:rPr>
          <w:spacing w:val="1"/>
        </w:rPr>
        <w:t xml:space="preserve"> </w:t>
      </w:r>
      <w:r>
        <w:rPr>
          <w:rFonts w:ascii="MS Gothic" w:eastAsia="MS Gothic" w:cs="MS Gothic" w:hint="eastAsia"/>
        </w:rPr>
        <w:t>☐</w:t>
      </w:r>
      <w:r>
        <w:rPr>
          <w:rFonts w:ascii="MS Gothic" w:eastAsia="MS Gothic" w:cs="MS Gothic"/>
        </w:rPr>
        <w:tab/>
      </w:r>
      <w:r>
        <w:rPr>
          <w:rFonts w:eastAsia="MS Gothic"/>
        </w:rPr>
        <w:t>No</w:t>
      </w:r>
      <w:r>
        <w:rPr>
          <w:rFonts w:eastAsia="MS Gothic"/>
          <w:spacing w:val="-2"/>
        </w:rPr>
        <w:t xml:space="preserve"> </w:t>
      </w:r>
      <w:r>
        <w:rPr>
          <w:rFonts w:ascii="MS Gothic" w:eastAsia="MS Gothic" w:cs="MS Gothic" w:hint="eastAsia"/>
        </w:rPr>
        <w:t>☐</w:t>
      </w:r>
    </w:p>
    <w:p w14:paraId="71AFFF8D" w14:textId="77777777" w:rsidR="0046763A" w:rsidRDefault="0046763A">
      <w:pPr>
        <w:pStyle w:val="ListParagraph"/>
        <w:numPr>
          <w:ilvl w:val="0"/>
          <w:numId w:val="3"/>
        </w:numPr>
        <w:tabs>
          <w:tab w:val="left" w:pos="836"/>
        </w:tabs>
        <w:kinsoku w:val="0"/>
        <w:overflowPunct w:val="0"/>
        <w:spacing w:before="80" w:line="268" w:lineRule="auto"/>
        <w:ind w:left="835" w:right="559"/>
        <w:rPr>
          <w:sz w:val="22"/>
          <w:szCs w:val="22"/>
        </w:rPr>
      </w:pPr>
      <w:r>
        <w:rPr>
          <w:sz w:val="22"/>
          <w:szCs w:val="22"/>
        </w:rPr>
        <w:t>Please check this box if you have any objection to our taking up your references and to the collection and processing of your data as described in paragraphs 1-9</w:t>
      </w:r>
      <w:r>
        <w:rPr>
          <w:spacing w:val="-14"/>
          <w:sz w:val="22"/>
          <w:szCs w:val="22"/>
        </w:rPr>
        <w:t xml:space="preserve"> </w:t>
      </w:r>
      <w:r>
        <w:rPr>
          <w:sz w:val="22"/>
          <w:szCs w:val="22"/>
        </w:rPr>
        <w:t>above</w:t>
      </w:r>
    </w:p>
    <w:p w14:paraId="07EBB093" w14:textId="77777777" w:rsidR="0046763A" w:rsidRDefault="0046763A">
      <w:pPr>
        <w:pStyle w:val="BodyText"/>
        <w:kinsoku w:val="0"/>
        <w:overflowPunct w:val="0"/>
        <w:spacing w:before="11"/>
        <w:ind w:left="835"/>
        <w:rPr>
          <w:rFonts w:ascii="MS Gothic" w:eastAsia="MS Gothic" w:hAnsi="Times New Roman" w:cs="MS Gothic"/>
        </w:rPr>
      </w:pPr>
      <w:r>
        <w:rPr>
          <w:rFonts w:ascii="MS Gothic" w:eastAsia="MS Gothic" w:hAnsi="Times New Roman" w:cs="MS Gothic" w:hint="eastAsia"/>
        </w:rPr>
        <w:t>☐</w:t>
      </w:r>
    </w:p>
    <w:p w14:paraId="77E19DB0" w14:textId="77777777" w:rsidR="0046763A" w:rsidRDefault="0046763A">
      <w:pPr>
        <w:pStyle w:val="ListParagraph"/>
        <w:numPr>
          <w:ilvl w:val="0"/>
          <w:numId w:val="3"/>
        </w:numPr>
        <w:tabs>
          <w:tab w:val="left" w:pos="836"/>
        </w:tabs>
        <w:kinsoku w:val="0"/>
        <w:overflowPunct w:val="0"/>
        <w:spacing w:before="59"/>
        <w:ind w:left="835"/>
        <w:rPr>
          <w:sz w:val="22"/>
          <w:szCs w:val="22"/>
        </w:rPr>
      </w:pPr>
      <w:r>
        <w:rPr>
          <w:sz w:val="22"/>
          <w:szCs w:val="22"/>
        </w:rPr>
        <w:t>I agree to you contacting my referees in order to obtain</w:t>
      </w:r>
      <w:r>
        <w:rPr>
          <w:spacing w:val="-13"/>
          <w:sz w:val="22"/>
          <w:szCs w:val="22"/>
        </w:rPr>
        <w:t xml:space="preserve"> </w:t>
      </w:r>
      <w:r>
        <w:rPr>
          <w:sz w:val="22"/>
          <w:szCs w:val="22"/>
        </w:rPr>
        <w:t>references.</w:t>
      </w:r>
    </w:p>
    <w:p w14:paraId="256B622C" w14:textId="77777777" w:rsidR="0046763A" w:rsidRDefault="0046763A">
      <w:pPr>
        <w:pStyle w:val="BodyText"/>
        <w:kinsoku w:val="0"/>
        <w:overflowPunct w:val="0"/>
        <w:rPr>
          <w:sz w:val="20"/>
          <w:szCs w:val="20"/>
        </w:rPr>
      </w:pPr>
    </w:p>
    <w:p w14:paraId="23A207EE" w14:textId="77777777" w:rsidR="0046763A" w:rsidRDefault="0046763A">
      <w:pPr>
        <w:pStyle w:val="BodyText"/>
        <w:kinsoku w:val="0"/>
        <w:overflowPunct w:val="0"/>
        <w:spacing w:before="1"/>
      </w:pPr>
    </w:p>
    <w:p w14:paraId="1A16F60D" w14:textId="77777777" w:rsidR="0046763A" w:rsidRDefault="0046763A">
      <w:pPr>
        <w:pStyle w:val="BodyText"/>
        <w:kinsoku w:val="0"/>
        <w:overflowPunct w:val="0"/>
        <w:spacing w:before="57"/>
        <w:ind w:left="790"/>
      </w:pPr>
      <w:r>
        <w:t>Signature :..........................................................Date: ...............................................</w:t>
      </w:r>
    </w:p>
    <w:p w14:paraId="7DEA1A39" w14:textId="77777777" w:rsidR="0046763A" w:rsidRDefault="0046763A">
      <w:pPr>
        <w:pStyle w:val="BodyText"/>
        <w:kinsoku w:val="0"/>
        <w:overflowPunct w:val="0"/>
        <w:rPr>
          <w:sz w:val="20"/>
          <w:szCs w:val="20"/>
        </w:rPr>
      </w:pPr>
    </w:p>
    <w:p w14:paraId="18FD042E" w14:textId="77777777" w:rsidR="0046763A" w:rsidRDefault="0046763A">
      <w:pPr>
        <w:pStyle w:val="BodyText"/>
        <w:kinsoku w:val="0"/>
        <w:overflowPunct w:val="0"/>
        <w:rPr>
          <w:sz w:val="20"/>
          <w:szCs w:val="20"/>
        </w:rPr>
      </w:pPr>
    </w:p>
    <w:p w14:paraId="3D961BC6" w14:textId="77777777" w:rsidR="0046763A" w:rsidRDefault="0046763A">
      <w:pPr>
        <w:pStyle w:val="BodyText"/>
        <w:kinsoku w:val="0"/>
        <w:overflowPunct w:val="0"/>
        <w:rPr>
          <w:sz w:val="20"/>
          <w:szCs w:val="20"/>
        </w:rPr>
      </w:pPr>
    </w:p>
    <w:p w14:paraId="42B44436" w14:textId="66E6C361" w:rsidR="0046763A" w:rsidRDefault="0086118A">
      <w:pPr>
        <w:pStyle w:val="BodyText"/>
        <w:kinsoku w:val="0"/>
        <w:overflowPunct w:val="0"/>
        <w:spacing w:before="5"/>
        <w:rPr>
          <w:sz w:val="15"/>
          <w:szCs w:val="15"/>
        </w:rPr>
      </w:pPr>
      <w:r>
        <w:rPr>
          <w:noProof/>
        </w:rPr>
        <mc:AlternateContent>
          <mc:Choice Requires="wps">
            <w:drawing>
              <wp:anchor distT="0" distB="0" distL="0" distR="0" simplePos="0" relativeHeight="251657728" behindDoc="0" locked="0" layoutInCell="0" allowOverlap="1" wp14:anchorId="72FB0BAB" wp14:editId="3A2635B2">
                <wp:simplePos x="0" y="0"/>
                <wp:positionH relativeFrom="page">
                  <wp:posOffset>914400</wp:posOffset>
                </wp:positionH>
                <wp:positionV relativeFrom="paragraph">
                  <wp:posOffset>149225</wp:posOffset>
                </wp:positionV>
                <wp:extent cx="1828800" cy="12700"/>
                <wp:effectExtent l="0" t="0" r="0" b="0"/>
                <wp:wrapTopAndBottom/>
                <wp:docPr id="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20E78B4" id="Freeform 15"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1.75pt,3in,11.7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" o:allowincell="f" filled="f" strokeweight=".25397mm">
                <v:path arrowok="t" o:connecttype="custom" o:connectlocs="0,0;1828800,0" o:connectangles="0,0"/>
                <w10:wrap type="topAndBottom" anchorx="page"/>
              </v:polyline>
            </w:pict>
          </mc:Fallback>
        </mc:AlternateContent>
      </w:r>
    </w:p>
    <w:p w14:paraId="18A997D2" w14:textId="77777777" w:rsidR="0046763A" w:rsidRDefault="0046763A">
      <w:pPr>
        <w:pStyle w:val="BodyText"/>
        <w:kinsoku w:val="0"/>
        <w:overflowPunct w:val="0"/>
        <w:spacing w:before="69" w:line="242" w:lineRule="auto"/>
        <w:ind w:left="140" w:right="356" w:hanging="1"/>
        <w:jc w:val="both"/>
        <w:rPr>
          <w:i/>
          <w:iCs/>
          <w:sz w:val="18"/>
          <w:szCs w:val="18"/>
        </w:rPr>
      </w:pPr>
      <w:bookmarkStart w:id="0" w:name="_bookmark0"/>
      <w:bookmarkEnd w:id="0"/>
      <w:r>
        <w:rPr>
          <w:position w:val="7"/>
          <w:sz w:val="13"/>
          <w:szCs w:val="13"/>
        </w:rPr>
        <w:t>1</w:t>
      </w:r>
      <w:r>
        <w:rPr>
          <w:spacing w:val="5"/>
          <w:position w:val="7"/>
          <w:sz w:val="13"/>
          <w:szCs w:val="13"/>
        </w:rPr>
        <w:t xml:space="preserve"> </w:t>
      </w:r>
      <w:r>
        <w:rPr>
          <w:sz w:val="18"/>
          <w:szCs w:val="18"/>
        </w:rPr>
        <w:t>Article</w:t>
      </w:r>
      <w:r>
        <w:rPr>
          <w:spacing w:val="-8"/>
          <w:sz w:val="18"/>
          <w:szCs w:val="18"/>
        </w:rPr>
        <w:t xml:space="preserve"> </w:t>
      </w:r>
      <w:r>
        <w:rPr>
          <w:sz w:val="18"/>
          <w:szCs w:val="18"/>
        </w:rPr>
        <w:t>9(1)</w:t>
      </w:r>
      <w:r>
        <w:rPr>
          <w:spacing w:val="-7"/>
          <w:sz w:val="18"/>
          <w:szCs w:val="18"/>
        </w:rPr>
        <w:t xml:space="preserve"> </w:t>
      </w:r>
      <w:r>
        <w:rPr>
          <w:sz w:val="18"/>
          <w:szCs w:val="18"/>
        </w:rPr>
        <w:t>GDPR</w:t>
      </w:r>
      <w:r>
        <w:rPr>
          <w:spacing w:val="-7"/>
          <w:sz w:val="18"/>
          <w:szCs w:val="18"/>
        </w:rPr>
        <w:t xml:space="preserve"> </w:t>
      </w:r>
      <w:r>
        <w:rPr>
          <w:sz w:val="18"/>
          <w:szCs w:val="18"/>
        </w:rPr>
        <w:t>sets</w:t>
      </w:r>
      <w:r>
        <w:rPr>
          <w:spacing w:val="-8"/>
          <w:sz w:val="18"/>
          <w:szCs w:val="18"/>
        </w:rPr>
        <w:t xml:space="preserve"> </w:t>
      </w:r>
      <w:r>
        <w:rPr>
          <w:sz w:val="18"/>
          <w:szCs w:val="18"/>
        </w:rPr>
        <w:t>out</w:t>
      </w:r>
      <w:r>
        <w:rPr>
          <w:spacing w:val="-7"/>
          <w:sz w:val="18"/>
          <w:szCs w:val="18"/>
        </w:rPr>
        <w:t xml:space="preserve"> </w:t>
      </w:r>
      <w:r>
        <w:rPr>
          <w:sz w:val="18"/>
          <w:szCs w:val="18"/>
        </w:rPr>
        <w:t>the</w:t>
      </w:r>
      <w:r>
        <w:rPr>
          <w:spacing w:val="-9"/>
          <w:sz w:val="18"/>
          <w:szCs w:val="18"/>
        </w:rPr>
        <w:t xml:space="preserve"> </w:t>
      </w:r>
      <w:r>
        <w:rPr>
          <w:sz w:val="18"/>
          <w:szCs w:val="18"/>
        </w:rPr>
        <w:t>special</w:t>
      </w:r>
      <w:r>
        <w:rPr>
          <w:spacing w:val="-8"/>
          <w:sz w:val="18"/>
          <w:szCs w:val="18"/>
        </w:rPr>
        <w:t xml:space="preserve"> </w:t>
      </w:r>
      <w:r>
        <w:rPr>
          <w:sz w:val="18"/>
          <w:szCs w:val="18"/>
        </w:rPr>
        <w:t>categories</w:t>
      </w:r>
      <w:r>
        <w:rPr>
          <w:spacing w:val="-8"/>
          <w:sz w:val="18"/>
          <w:szCs w:val="18"/>
        </w:rPr>
        <w:t xml:space="preserve"> </w:t>
      </w:r>
      <w:r>
        <w:rPr>
          <w:sz w:val="18"/>
          <w:szCs w:val="18"/>
        </w:rPr>
        <w:t>of</w:t>
      </w:r>
      <w:r>
        <w:rPr>
          <w:spacing w:val="-7"/>
          <w:sz w:val="18"/>
          <w:szCs w:val="18"/>
        </w:rPr>
        <w:t xml:space="preserve"> </w:t>
      </w:r>
      <w:r>
        <w:rPr>
          <w:sz w:val="18"/>
          <w:szCs w:val="18"/>
        </w:rPr>
        <w:t>personal</w:t>
      </w:r>
      <w:r>
        <w:rPr>
          <w:spacing w:val="-8"/>
          <w:sz w:val="18"/>
          <w:szCs w:val="18"/>
        </w:rPr>
        <w:t xml:space="preserve"> </w:t>
      </w:r>
      <w:r>
        <w:rPr>
          <w:sz w:val="18"/>
          <w:szCs w:val="18"/>
        </w:rPr>
        <w:t>data</w:t>
      </w:r>
      <w:r>
        <w:rPr>
          <w:spacing w:val="-5"/>
          <w:sz w:val="18"/>
          <w:szCs w:val="18"/>
        </w:rPr>
        <w:t xml:space="preserve"> </w:t>
      </w:r>
      <w:r>
        <w:rPr>
          <w:sz w:val="18"/>
          <w:szCs w:val="18"/>
        </w:rPr>
        <w:t>as</w:t>
      </w:r>
      <w:r>
        <w:rPr>
          <w:spacing w:val="-8"/>
          <w:sz w:val="18"/>
          <w:szCs w:val="18"/>
        </w:rPr>
        <w:t xml:space="preserve"> </w:t>
      </w:r>
      <w:r>
        <w:rPr>
          <w:sz w:val="18"/>
          <w:szCs w:val="18"/>
        </w:rPr>
        <w:t>follows:</w:t>
      </w:r>
      <w:r>
        <w:rPr>
          <w:spacing w:val="-8"/>
          <w:sz w:val="18"/>
          <w:szCs w:val="18"/>
        </w:rPr>
        <w:t xml:space="preserve"> </w:t>
      </w:r>
      <w:r>
        <w:rPr>
          <w:i/>
          <w:iCs/>
          <w:sz w:val="18"/>
          <w:szCs w:val="18"/>
        </w:rPr>
        <w:t>“personal</w:t>
      </w:r>
      <w:r>
        <w:rPr>
          <w:i/>
          <w:iCs/>
          <w:spacing w:val="-8"/>
          <w:sz w:val="18"/>
          <w:szCs w:val="18"/>
        </w:rPr>
        <w:t xml:space="preserve"> </w:t>
      </w:r>
      <w:r>
        <w:rPr>
          <w:i/>
          <w:iCs/>
          <w:sz w:val="18"/>
          <w:szCs w:val="18"/>
        </w:rPr>
        <w:t>data</w:t>
      </w:r>
      <w:r>
        <w:rPr>
          <w:i/>
          <w:iCs/>
          <w:spacing w:val="-9"/>
          <w:sz w:val="18"/>
          <w:szCs w:val="18"/>
        </w:rPr>
        <w:t xml:space="preserve"> </w:t>
      </w:r>
      <w:r>
        <w:rPr>
          <w:i/>
          <w:iCs/>
          <w:sz w:val="18"/>
          <w:szCs w:val="18"/>
        </w:rPr>
        <w:t>revealing</w:t>
      </w:r>
      <w:r>
        <w:rPr>
          <w:i/>
          <w:iCs/>
          <w:spacing w:val="-9"/>
          <w:sz w:val="18"/>
          <w:szCs w:val="18"/>
        </w:rPr>
        <w:t xml:space="preserve"> </w:t>
      </w:r>
      <w:r>
        <w:rPr>
          <w:i/>
          <w:iCs/>
          <w:sz w:val="18"/>
          <w:szCs w:val="18"/>
        </w:rPr>
        <w:t>racial</w:t>
      </w:r>
      <w:r>
        <w:rPr>
          <w:i/>
          <w:iCs/>
          <w:spacing w:val="-8"/>
          <w:sz w:val="18"/>
          <w:szCs w:val="18"/>
        </w:rPr>
        <w:t xml:space="preserve"> </w:t>
      </w:r>
      <w:r>
        <w:rPr>
          <w:i/>
          <w:iCs/>
          <w:sz w:val="18"/>
          <w:szCs w:val="18"/>
        </w:rPr>
        <w:t>or</w:t>
      </w:r>
      <w:r>
        <w:rPr>
          <w:i/>
          <w:iCs/>
          <w:spacing w:val="-6"/>
          <w:sz w:val="18"/>
          <w:szCs w:val="18"/>
        </w:rPr>
        <w:t xml:space="preserve"> </w:t>
      </w:r>
      <w:r>
        <w:rPr>
          <w:i/>
          <w:iCs/>
          <w:sz w:val="18"/>
          <w:szCs w:val="18"/>
        </w:rPr>
        <w:t>ethnic</w:t>
      </w:r>
      <w:r>
        <w:rPr>
          <w:i/>
          <w:iCs/>
          <w:spacing w:val="-8"/>
          <w:sz w:val="18"/>
          <w:szCs w:val="18"/>
        </w:rPr>
        <w:t xml:space="preserve"> </w:t>
      </w:r>
      <w:r>
        <w:rPr>
          <w:i/>
          <w:iCs/>
          <w:sz w:val="18"/>
          <w:szCs w:val="18"/>
        </w:rPr>
        <w:t>origin, political</w:t>
      </w:r>
      <w:r>
        <w:rPr>
          <w:i/>
          <w:iCs/>
          <w:spacing w:val="-8"/>
          <w:sz w:val="18"/>
          <w:szCs w:val="18"/>
        </w:rPr>
        <w:t xml:space="preserve"> </w:t>
      </w:r>
      <w:r>
        <w:rPr>
          <w:i/>
          <w:iCs/>
          <w:sz w:val="18"/>
          <w:szCs w:val="18"/>
        </w:rPr>
        <w:t>opinions,</w:t>
      </w:r>
      <w:r>
        <w:rPr>
          <w:i/>
          <w:iCs/>
          <w:spacing w:val="-7"/>
          <w:sz w:val="18"/>
          <w:szCs w:val="18"/>
        </w:rPr>
        <w:t xml:space="preserve"> </w:t>
      </w:r>
      <w:r>
        <w:rPr>
          <w:i/>
          <w:iCs/>
          <w:sz w:val="18"/>
          <w:szCs w:val="18"/>
        </w:rPr>
        <w:t>religious</w:t>
      </w:r>
      <w:r>
        <w:rPr>
          <w:i/>
          <w:iCs/>
          <w:spacing w:val="-8"/>
          <w:sz w:val="18"/>
          <w:szCs w:val="18"/>
        </w:rPr>
        <w:t xml:space="preserve"> </w:t>
      </w:r>
      <w:r>
        <w:rPr>
          <w:i/>
          <w:iCs/>
          <w:sz w:val="18"/>
          <w:szCs w:val="18"/>
        </w:rPr>
        <w:t>or</w:t>
      </w:r>
      <w:r>
        <w:rPr>
          <w:i/>
          <w:iCs/>
          <w:spacing w:val="-6"/>
          <w:sz w:val="18"/>
          <w:szCs w:val="18"/>
        </w:rPr>
        <w:t xml:space="preserve"> </w:t>
      </w:r>
      <w:r>
        <w:rPr>
          <w:i/>
          <w:iCs/>
          <w:sz w:val="18"/>
          <w:szCs w:val="18"/>
        </w:rPr>
        <w:t>philosophical</w:t>
      </w:r>
      <w:r>
        <w:rPr>
          <w:i/>
          <w:iCs/>
          <w:spacing w:val="-8"/>
          <w:sz w:val="18"/>
          <w:szCs w:val="18"/>
        </w:rPr>
        <w:t xml:space="preserve"> </w:t>
      </w:r>
      <w:r>
        <w:rPr>
          <w:i/>
          <w:iCs/>
          <w:sz w:val="18"/>
          <w:szCs w:val="18"/>
        </w:rPr>
        <w:t>beliefs,</w:t>
      </w:r>
      <w:r>
        <w:rPr>
          <w:i/>
          <w:iCs/>
          <w:spacing w:val="-7"/>
          <w:sz w:val="18"/>
          <w:szCs w:val="18"/>
        </w:rPr>
        <w:t xml:space="preserve"> </w:t>
      </w:r>
      <w:r>
        <w:rPr>
          <w:i/>
          <w:iCs/>
          <w:sz w:val="18"/>
          <w:szCs w:val="18"/>
        </w:rPr>
        <w:t>or</w:t>
      </w:r>
      <w:r>
        <w:rPr>
          <w:i/>
          <w:iCs/>
          <w:spacing w:val="-6"/>
          <w:sz w:val="18"/>
          <w:szCs w:val="18"/>
        </w:rPr>
        <w:t xml:space="preserve"> </w:t>
      </w:r>
      <w:r>
        <w:rPr>
          <w:i/>
          <w:iCs/>
          <w:sz w:val="18"/>
          <w:szCs w:val="18"/>
        </w:rPr>
        <w:t>trade</w:t>
      </w:r>
      <w:r>
        <w:rPr>
          <w:i/>
          <w:iCs/>
          <w:spacing w:val="-7"/>
          <w:sz w:val="18"/>
          <w:szCs w:val="18"/>
        </w:rPr>
        <w:t xml:space="preserve"> </w:t>
      </w:r>
      <w:r>
        <w:rPr>
          <w:i/>
          <w:iCs/>
          <w:sz w:val="18"/>
          <w:szCs w:val="18"/>
        </w:rPr>
        <w:t>union</w:t>
      </w:r>
      <w:r>
        <w:rPr>
          <w:i/>
          <w:iCs/>
          <w:spacing w:val="-9"/>
          <w:sz w:val="18"/>
          <w:szCs w:val="18"/>
        </w:rPr>
        <w:t xml:space="preserve"> </w:t>
      </w:r>
      <w:r>
        <w:rPr>
          <w:i/>
          <w:iCs/>
          <w:sz w:val="18"/>
          <w:szCs w:val="18"/>
        </w:rPr>
        <w:t>membership,</w:t>
      </w:r>
      <w:r>
        <w:rPr>
          <w:i/>
          <w:iCs/>
          <w:spacing w:val="-7"/>
          <w:sz w:val="18"/>
          <w:szCs w:val="18"/>
        </w:rPr>
        <w:t xml:space="preserve"> </w:t>
      </w:r>
      <w:r>
        <w:rPr>
          <w:i/>
          <w:iCs/>
          <w:sz w:val="18"/>
          <w:szCs w:val="18"/>
        </w:rPr>
        <w:t>and</w:t>
      </w:r>
      <w:r>
        <w:rPr>
          <w:i/>
          <w:iCs/>
          <w:spacing w:val="-6"/>
          <w:sz w:val="18"/>
          <w:szCs w:val="18"/>
        </w:rPr>
        <w:t xml:space="preserve"> </w:t>
      </w:r>
      <w:r>
        <w:rPr>
          <w:i/>
          <w:iCs/>
          <w:sz w:val="18"/>
          <w:szCs w:val="18"/>
        </w:rPr>
        <w:t>the</w:t>
      </w:r>
      <w:r>
        <w:rPr>
          <w:i/>
          <w:iCs/>
          <w:spacing w:val="-7"/>
          <w:sz w:val="18"/>
          <w:szCs w:val="18"/>
        </w:rPr>
        <w:t xml:space="preserve"> </w:t>
      </w:r>
      <w:r>
        <w:rPr>
          <w:i/>
          <w:iCs/>
          <w:sz w:val="18"/>
          <w:szCs w:val="18"/>
        </w:rPr>
        <w:t>processing</w:t>
      </w:r>
      <w:r>
        <w:rPr>
          <w:i/>
          <w:iCs/>
          <w:spacing w:val="-9"/>
          <w:sz w:val="18"/>
          <w:szCs w:val="18"/>
        </w:rPr>
        <w:t xml:space="preserve"> </w:t>
      </w:r>
      <w:r>
        <w:rPr>
          <w:i/>
          <w:iCs/>
          <w:sz w:val="18"/>
          <w:szCs w:val="18"/>
        </w:rPr>
        <w:t>of</w:t>
      </w:r>
      <w:r>
        <w:rPr>
          <w:i/>
          <w:iCs/>
          <w:spacing w:val="-6"/>
          <w:sz w:val="18"/>
          <w:szCs w:val="18"/>
        </w:rPr>
        <w:t xml:space="preserve"> </w:t>
      </w:r>
      <w:r>
        <w:rPr>
          <w:i/>
          <w:iCs/>
          <w:sz w:val="18"/>
          <w:szCs w:val="18"/>
        </w:rPr>
        <w:t>genetic</w:t>
      </w:r>
      <w:r>
        <w:rPr>
          <w:i/>
          <w:iCs/>
          <w:spacing w:val="-8"/>
          <w:sz w:val="18"/>
          <w:szCs w:val="18"/>
        </w:rPr>
        <w:t xml:space="preserve"> </w:t>
      </w:r>
      <w:r>
        <w:rPr>
          <w:i/>
          <w:iCs/>
          <w:sz w:val="18"/>
          <w:szCs w:val="18"/>
        </w:rPr>
        <w:t>data,</w:t>
      </w:r>
      <w:r>
        <w:rPr>
          <w:i/>
          <w:iCs/>
          <w:spacing w:val="-9"/>
          <w:sz w:val="18"/>
          <w:szCs w:val="18"/>
        </w:rPr>
        <w:t xml:space="preserve"> </w:t>
      </w:r>
      <w:r>
        <w:rPr>
          <w:i/>
          <w:iCs/>
          <w:sz w:val="18"/>
          <w:szCs w:val="18"/>
        </w:rPr>
        <w:t>biometric data for the purpose of uniquely identifying a natural person, data concerning health or data concerning a natural person’s sex life or sexual</w:t>
      </w:r>
      <w:r>
        <w:rPr>
          <w:i/>
          <w:iCs/>
          <w:spacing w:val="-3"/>
          <w:sz w:val="18"/>
          <w:szCs w:val="18"/>
        </w:rPr>
        <w:t xml:space="preserve"> </w:t>
      </w:r>
      <w:r>
        <w:rPr>
          <w:i/>
          <w:iCs/>
          <w:sz w:val="18"/>
          <w:szCs w:val="18"/>
        </w:rPr>
        <w:t>orientation….”</w:t>
      </w:r>
    </w:p>
    <w:sectPr w:rsidR="0046763A">
      <w:footerReference w:type="default" r:id="rId18"/>
      <w:pgSz w:w="11910" w:h="16840"/>
      <w:pgMar w:top="660" w:right="1080" w:bottom="1360" w:left="1300" w:header="0" w:footer="1163" w:gutter="0"/>
      <w:pgBorders w:offsetFrom="page">
        <w:top w:val="single" w:sz="4" w:space="24" w:color="000000"/>
        <w:left w:val="single" w:sz="4" w:space="24" w:color="000000"/>
        <w:bottom w:val="single" w:sz="4" w:space="24" w:color="000000"/>
        <w:right w:val="single" w:sz="4" w:space="24" w:color="000000"/>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E52C8" w14:textId="77777777" w:rsidR="00CF32C7" w:rsidRDefault="00CF32C7">
      <w:r>
        <w:separator/>
      </w:r>
    </w:p>
  </w:endnote>
  <w:endnote w:type="continuationSeparator" w:id="0">
    <w:p w14:paraId="04B89AAD" w14:textId="77777777" w:rsidR="00CF32C7" w:rsidRDefault="00CF3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C91B8" w14:textId="77777777" w:rsidR="002E7F23" w:rsidRDefault="002E7F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2674" w14:textId="43037781" w:rsidR="0046763A" w:rsidRDefault="0086118A">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2336" behindDoc="1" locked="0" layoutInCell="0" allowOverlap="1" wp14:anchorId="60CD4051" wp14:editId="5DDB5973">
              <wp:simplePos x="0" y="0"/>
              <wp:positionH relativeFrom="page">
                <wp:posOffset>901700</wp:posOffset>
              </wp:positionH>
              <wp:positionV relativeFrom="page">
                <wp:posOffset>9803130</wp:posOffset>
              </wp:positionV>
              <wp:extent cx="499745" cy="2216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D87C4" w14:textId="77777777" w:rsidR="0046763A" w:rsidRDefault="0046763A">
                          <w:pPr>
                            <w:pStyle w:val="BodyText"/>
                            <w:kinsoku w:val="0"/>
                            <w:overflowPunct w:val="0"/>
                            <w:spacing w:before="7" w:line="177" w:lineRule="auto"/>
                            <w:ind w:left="20"/>
                            <w:rPr>
                              <w:sz w:val="18"/>
                              <w:szCs w:val="18"/>
                            </w:rPr>
                          </w:pPr>
                          <w:r>
                            <w:rPr>
                              <w:spacing w:val="-1"/>
                              <w:sz w:val="18"/>
                              <w:szCs w:val="18"/>
                            </w:rPr>
                            <w:t>Apri</w:t>
                          </w:r>
                          <w:r>
                            <w:rPr>
                              <w:sz w:val="18"/>
                              <w:szCs w:val="18"/>
                            </w:rPr>
                            <w:t>l</w:t>
                          </w:r>
                          <w:r>
                            <w:rPr>
                              <w:spacing w:val="-22"/>
                              <w:sz w:val="18"/>
                              <w:szCs w:val="18"/>
                            </w:rPr>
                            <w:t xml:space="preserve"> </w:t>
                          </w:r>
                          <w:r>
                            <w:rPr>
                              <w:spacing w:val="-91"/>
                              <w:position w:val="-12"/>
                            </w:rPr>
                            <w:t>5</w:t>
                          </w:r>
                          <w:r>
                            <w:rPr>
                              <w:sz w:val="18"/>
                              <w:szCs w:val="18"/>
                            </w:rPr>
                            <w:t>2</w:t>
                          </w:r>
                          <w:r>
                            <w:rPr>
                              <w:spacing w:val="-91"/>
                              <w:sz w:val="18"/>
                              <w:szCs w:val="18"/>
                            </w:rPr>
                            <w:t>0</w:t>
                          </w:r>
                          <w:r>
                            <w:rPr>
                              <w:position w:val="-12"/>
                            </w:rPr>
                            <w:t>.</w:t>
                          </w:r>
                          <w:r>
                            <w:rPr>
                              <w:spacing w:val="-15"/>
                              <w:position w:val="-12"/>
                            </w:rPr>
                            <w:t xml:space="preserve"> </w:t>
                          </w:r>
                          <w:r>
                            <w:rPr>
                              <w:sz w:val="18"/>
                              <w:szCs w:val="18"/>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D4051" id="_x0000_t202" coordsize="21600,21600" o:spt="202" path="m,l,21600r21600,l21600,xe">
              <v:stroke joinstyle="miter"/>
              <v:path gradientshapeok="t" o:connecttype="rect"/>
            </v:shapetype>
            <v:shape id="Text Box 3" o:spid="_x0000_s1028" type="#_x0000_t202" style="position:absolute;margin-left:71pt;margin-top:771.9pt;width:39.35pt;height:17.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" o:allowincell="f" filled="f" stroked="f">
              <v:textbox inset="0,0,0,0">
                <w:txbxContent>
                  <w:p w14:paraId="585D87C4" w14:textId="77777777" w:rsidR="0046763A" w:rsidRDefault="0046763A">
                    <w:pPr>
                      <w:pStyle w:val="BodyText"/>
                      <w:kinsoku w:val="0"/>
                      <w:overflowPunct w:val="0"/>
                      <w:spacing w:before="7" w:line="177" w:lineRule="auto"/>
                      <w:ind w:left="20"/>
                      <w:rPr>
                        <w:sz w:val="18"/>
                        <w:szCs w:val="18"/>
                      </w:rPr>
                    </w:pPr>
                    <w:r>
                      <w:rPr>
                        <w:spacing w:val="-1"/>
                        <w:sz w:val="18"/>
                        <w:szCs w:val="18"/>
                      </w:rPr>
                      <w:t>Apri</w:t>
                    </w:r>
                    <w:r>
                      <w:rPr>
                        <w:sz w:val="18"/>
                        <w:szCs w:val="18"/>
                      </w:rPr>
                      <w:t>l</w:t>
                    </w:r>
                    <w:r>
                      <w:rPr>
                        <w:spacing w:val="-22"/>
                        <w:sz w:val="18"/>
                        <w:szCs w:val="18"/>
                      </w:rPr>
                      <w:t xml:space="preserve"> </w:t>
                    </w:r>
                    <w:r>
                      <w:rPr>
                        <w:spacing w:val="-91"/>
                        <w:position w:val="-12"/>
                      </w:rPr>
                      <w:t>5</w:t>
                    </w:r>
                    <w:r>
                      <w:rPr>
                        <w:sz w:val="18"/>
                        <w:szCs w:val="18"/>
                      </w:rPr>
                      <w:t>2</w:t>
                    </w:r>
                    <w:r>
                      <w:rPr>
                        <w:spacing w:val="-91"/>
                        <w:sz w:val="18"/>
                        <w:szCs w:val="18"/>
                      </w:rPr>
                      <w:t>0</w:t>
                    </w:r>
                    <w:r>
                      <w:rPr>
                        <w:position w:val="-12"/>
                      </w:rPr>
                      <w:t>.</w:t>
                    </w:r>
                    <w:r>
                      <w:rPr>
                        <w:spacing w:val="-15"/>
                        <w:position w:val="-12"/>
                      </w:rPr>
                      <w:t xml:space="preserve"> </w:t>
                    </w:r>
                    <w:r>
                      <w:rPr>
                        <w:sz w:val="18"/>
                        <w:szCs w:val="18"/>
                      </w:rPr>
                      <w:t>19</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0" allowOverlap="1" wp14:anchorId="3D29576A" wp14:editId="17961EC5">
              <wp:simplePos x="0" y="0"/>
              <wp:positionH relativeFrom="page">
                <wp:posOffset>901700</wp:posOffset>
              </wp:positionH>
              <wp:positionV relativeFrom="page">
                <wp:posOffset>9943465</wp:posOffset>
              </wp:positionV>
              <wp:extent cx="1827530" cy="1397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75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F3203" w14:textId="77777777" w:rsidR="0046763A" w:rsidRDefault="0046763A">
                          <w:pPr>
                            <w:pStyle w:val="BodyText"/>
                            <w:kinsoku w:val="0"/>
                            <w:overflowPunct w:val="0"/>
                            <w:spacing w:line="203" w:lineRule="exact"/>
                            <w:ind w:left="20"/>
                            <w:rPr>
                              <w:sz w:val="18"/>
                              <w:szCs w:val="18"/>
                            </w:rPr>
                          </w:pPr>
                          <w:r>
                            <w:rPr>
                              <w:sz w:val="18"/>
                              <w:szCs w:val="18"/>
                            </w:rPr>
                            <w:t>THE CATHOLIC EDUCATION SERVICE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9576A" id="Text Box 4" o:spid="_x0000_s1029" type="#_x0000_t202" style="position:absolute;margin-left:71pt;margin-top:782.95pt;width:143.9pt;height:1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" o:allowincell="f" filled="f" stroked="f">
              <v:textbox inset="0,0,0,0">
                <w:txbxContent>
                  <w:p w14:paraId="47AF3203" w14:textId="77777777" w:rsidR="0046763A" w:rsidRDefault="0046763A">
                    <w:pPr>
                      <w:pStyle w:val="BodyText"/>
                      <w:kinsoku w:val="0"/>
                      <w:overflowPunct w:val="0"/>
                      <w:spacing w:line="203" w:lineRule="exact"/>
                      <w:ind w:left="20"/>
                      <w:rPr>
                        <w:sz w:val="18"/>
                        <w:szCs w:val="18"/>
                      </w:rPr>
                    </w:pPr>
                    <w:r>
                      <w:rPr>
                        <w:sz w:val="18"/>
                        <w:szCs w:val="18"/>
                      </w:rPr>
                      <w:t>THE CATHOLIC EDUCATION SERVICE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B482" w14:textId="77777777" w:rsidR="002E7F23" w:rsidRDefault="002E7F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DD74" w14:textId="7ADE95AA" w:rsidR="0046763A" w:rsidRDefault="0086118A">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7456" behindDoc="1" locked="0" layoutInCell="0" allowOverlap="1" wp14:anchorId="760B5E3D" wp14:editId="66E85A56">
              <wp:simplePos x="0" y="0"/>
              <wp:positionH relativeFrom="page">
                <wp:posOffset>901700</wp:posOffset>
              </wp:positionH>
              <wp:positionV relativeFrom="page">
                <wp:posOffset>9803130</wp:posOffset>
              </wp:positionV>
              <wp:extent cx="1827530" cy="28003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753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DFB0A" w14:textId="77777777" w:rsidR="0046763A" w:rsidRDefault="0046763A">
                          <w:pPr>
                            <w:pStyle w:val="BodyText"/>
                            <w:kinsoku w:val="0"/>
                            <w:overflowPunct w:val="0"/>
                            <w:spacing w:line="203" w:lineRule="exact"/>
                            <w:ind w:left="20"/>
                            <w:rPr>
                              <w:sz w:val="18"/>
                              <w:szCs w:val="18"/>
                            </w:rPr>
                          </w:pPr>
                          <w:r>
                            <w:rPr>
                              <w:sz w:val="18"/>
                              <w:szCs w:val="18"/>
                            </w:rPr>
                            <w:t>April 2019</w:t>
                          </w:r>
                        </w:p>
                        <w:p w14:paraId="24049F67" w14:textId="77777777" w:rsidR="0046763A" w:rsidRDefault="0046763A">
                          <w:pPr>
                            <w:pStyle w:val="BodyText"/>
                            <w:kinsoku w:val="0"/>
                            <w:overflowPunct w:val="0"/>
                            <w:spacing w:before="1"/>
                            <w:ind w:left="20"/>
                            <w:rPr>
                              <w:sz w:val="18"/>
                              <w:szCs w:val="18"/>
                            </w:rPr>
                          </w:pPr>
                          <w:r>
                            <w:rPr>
                              <w:sz w:val="18"/>
                              <w:szCs w:val="18"/>
                            </w:rPr>
                            <w:t>THE CATHOLIC EDUCATION SERVICE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B5E3D" id="_x0000_t202" coordsize="21600,21600" o:spt="202" path="m,l,21600r21600,l21600,xe">
              <v:stroke joinstyle="miter"/>
              <v:path gradientshapeok="t" o:connecttype="rect"/>
            </v:shapetype>
            <v:shape id="Text Box 6" o:spid="_x0000_s1030" type="#_x0000_t202" style="position:absolute;margin-left:71pt;margin-top:771.9pt;width:143.9pt;height:22.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" o:allowincell="f" filled="f" stroked="f">
              <v:textbox inset="0,0,0,0">
                <w:txbxContent>
                  <w:p w14:paraId="692DFB0A" w14:textId="77777777" w:rsidR="0046763A" w:rsidRDefault="0046763A">
                    <w:pPr>
                      <w:pStyle w:val="BodyText"/>
                      <w:kinsoku w:val="0"/>
                      <w:overflowPunct w:val="0"/>
                      <w:spacing w:line="203" w:lineRule="exact"/>
                      <w:ind w:left="20"/>
                      <w:rPr>
                        <w:sz w:val="18"/>
                        <w:szCs w:val="18"/>
                      </w:rPr>
                    </w:pPr>
                    <w:r>
                      <w:rPr>
                        <w:sz w:val="18"/>
                        <w:szCs w:val="18"/>
                      </w:rPr>
                      <w:t>April 2019</w:t>
                    </w:r>
                  </w:p>
                  <w:p w14:paraId="24049F67" w14:textId="77777777" w:rsidR="0046763A" w:rsidRDefault="0046763A">
                    <w:pPr>
                      <w:pStyle w:val="BodyText"/>
                      <w:kinsoku w:val="0"/>
                      <w:overflowPunct w:val="0"/>
                      <w:spacing w:before="1"/>
                      <w:ind w:left="20"/>
                      <w:rPr>
                        <w:sz w:val="18"/>
                        <w:szCs w:val="18"/>
                      </w:rPr>
                    </w:pPr>
                    <w:r>
                      <w:rPr>
                        <w:sz w:val="18"/>
                        <w:szCs w:val="18"/>
                      </w:rPr>
                      <w:t>THE CATHOLIC EDUCATION SERVICE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8637D" w14:textId="77777777" w:rsidR="00CF32C7" w:rsidRDefault="00CF32C7">
      <w:r>
        <w:separator/>
      </w:r>
    </w:p>
  </w:footnote>
  <w:footnote w:type="continuationSeparator" w:id="0">
    <w:p w14:paraId="40171E96" w14:textId="77777777" w:rsidR="00CF32C7" w:rsidRDefault="00CF3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C8DD" w14:textId="77777777" w:rsidR="002E7F23" w:rsidRDefault="002E7F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6F96" w14:textId="77777777" w:rsidR="002E7F23" w:rsidRDefault="002E7F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76A49" w14:textId="77777777" w:rsidR="002E7F23" w:rsidRDefault="002E7F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60" w:hanging="361"/>
      </w:pPr>
      <w:rPr>
        <w:rFonts w:ascii="Symbol" w:hAnsi="Symbol"/>
        <w:b w:val="0"/>
        <w:w w:val="100"/>
        <w:sz w:val="22"/>
      </w:rPr>
    </w:lvl>
    <w:lvl w:ilvl="1">
      <w:numFmt w:val="bullet"/>
      <w:lvlText w:val="•"/>
      <w:lvlJc w:val="left"/>
      <w:pPr>
        <w:ind w:left="1726" w:hanging="361"/>
      </w:pPr>
    </w:lvl>
    <w:lvl w:ilvl="2">
      <w:numFmt w:val="bullet"/>
      <w:lvlText w:val="•"/>
      <w:lvlJc w:val="left"/>
      <w:pPr>
        <w:ind w:left="2593" w:hanging="361"/>
      </w:pPr>
    </w:lvl>
    <w:lvl w:ilvl="3">
      <w:numFmt w:val="bullet"/>
      <w:lvlText w:val="•"/>
      <w:lvlJc w:val="left"/>
      <w:pPr>
        <w:ind w:left="3459" w:hanging="361"/>
      </w:pPr>
    </w:lvl>
    <w:lvl w:ilvl="4">
      <w:numFmt w:val="bullet"/>
      <w:lvlText w:val="•"/>
      <w:lvlJc w:val="left"/>
      <w:pPr>
        <w:ind w:left="4326" w:hanging="361"/>
      </w:pPr>
    </w:lvl>
    <w:lvl w:ilvl="5">
      <w:numFmt w:val="bullet"/>
      <w:lvlText w:val="•"/>
      <w:lvlJc w:val="left"/>
      <w:pPr>
        <w:ind w:left="5193" w:hanging="361"/>
      </w:pPr>
    </w:lvl>
    <w:lvl w:ilvl="6">
      <w:numFmt w:val="bullet"/>
      <w:lvlText w:val="•"/>
      <w:lvlJc w:val="left"/>
      <w:pPr>
        <w:ind w:left="6059" w:hanging="361"/>
      </w:pPr>
    </w:lvl>
    <w:lvl w:ilvl="7">
      <w:numFmt w:val="bullet"/>
      <w:lvlText w:val="•"/>
      <w:lvlJc w:val="left"/>
      <w:pPr>
        <w:ind w:left="6926" w:hanging="361"/>
      </w:pPr>
    </w:lvl>
    <w:lvl w:ilvl="8">
      <w:numFmt w:val="bullet"/>
      <w:lvlText w:val="•"/>
      <w:lvlJc w:val="left"/>
      <w:pPr>
        <w:ind w:left="7793" w:hanging="361"/>
      </w:pPr>
    </w:lvl>
  </w:abstractNum>
  <w:abstractNum w:abstractNumId="1" w15:restartNumberingAfterBreak="0">
    <w:nsid w:val="00000403"/>
    <w:multiLevelType w:val="multilevel"/>
    <w:tmpl w:val="00000886"/>
    <w:lvl w:ilvl="0">
      <w:start w:val="1"/>
      <w:numFmt w:val="decimal"/>
      <w:lvlText w:val="%1."/>
      <w:lvlJc w:val="left"/>
      <w:pPr>
        <w:ind w:left="860" w:hanging="362"/>
      </w:pPr>
      <w:rPr>
        <w:rFonts w:ascii="Calibri" w:hAnsi="Calibri" w:cs="Calibri"/>
        <w:b w:val="0"/>
        <w:bCs w:val="0"/>
        <w:w w:val="100"/>
        <w:sz w:val="22"/>
        <w:szCs w:val="22"/>
      </w:rPr>
    </w:lvl>
    <w:lvl w:ilvl="1">
      <w:numFmt w:val="bullet"/>
      <w:lvlText w:val="•"/>
      <w:lvlJc w:val="left"/>
      <w:pPr>
        <w:ind w:left="1726" w:hanging="362"/>
      </w:pPr>
    </w:lvl>
    <w:lvl w:ilvl="2">
      <w:numFmt w:val="bullet"/>
      <w:lvlText w:val="•"/>
      <w:lvlJc w:val="left"/>
      <w:pPr>
        <w:ind w:left="2593" w:hanging="362"/>
      </w:pPr>
    </w:lvl>
    <w:lvl w:ilvl="3">
      <w:numFmt w:val="bullet"/>
      <w:lvlText w:val="•"/>
      <w:lvlJc w:val="left"/>
      <w:pPr>
        <w:ind w:left="3459" w:hanging="362"/>
      </w:pPr>
    </w:lvl>
    <w:lvl w:ilvl="4">
      <w:numFmt w:val="bullet"/>
      <w:lvlText w:val="•"/>
      <w:lvlJc w:val="left"/>
      <w:pPr>
        <w:ind w:left="4326" w:hanging="362"/>
      </w:pPr>
    </w:lvl>
    <w:lvl w:ilvl="5">
      <w:numFmt w:val="bullet"/>
      <w:lvlText w:val="•"/>
      <w:lvlJc w:val="left"/>
      <w:pPr>
        <w:ind w:left="5193" w:hanging="362"/>
      </w:pPr>
    </w:lvl>
    <w:lvl w:ilvl="6">
      <w:numFmt w:val="bullet"/>
      <w:lvlText w:val="•"/>
      <w:lvlJc w:val="left"/>
      <w:pPr>
        <w:ind w:left="6059" w:hanging="362"/>
      </w:pPr>
    </w:lvl>
    <w:lvl w:ilvl="7">
      <w:numFmt w:val="bullet"/>
      <w:lvlText w:val="•"/>
      <w:lvlJc w:val="left"/>
      <w:pPr>
        <w:ind w:left="6926" w:hanging="362"/>
      </w:pPr>
    </w:lvl>
    <w:lvl w:ilvl="8">
      <w:numFmt w:val="bullet"/>
      <w:lvlText w:val="•"/>
      <w:lvlJc w:val="left"/>
      <w:pPr>
        <w:ind w:left="7793" w:hanging="362"/>
      </w:pPr>
    </w:lvl>
  </w:abstractNum>
  <w:abstractNum w:abstractNumId="2" w15:restartNumberingAfterBreak="0">
    <w:nsid w:val="00000404"/>
    <w:multiLevelType w:val="multilevel"/>
    <w:tmpl w:val="00000887"/>
    <w:lvl w:ilvl="0">
      <w:start w:val="3"/>
      <w:numFmt w:val="decimal"/>
      <w:lvlText w:val="%1."/>
      <w:lvlJc w:val="left"/>
      <w:pPr>
        <w:ind w:left="859" w:hanging="361"/>
      </w:pPr>
      <w:rPr>
        <w:rFonts w:ascii="Calibri" w:hAnsi="Calibri" w:cs="Calibri"/>
        <w:b w:val="0"/>
        <w:bCs w:val="0"/>
        <w:w w:val="100"/>
        <w:sz w:val="22"/>
        <w:szCs w:val="22"/>
      </w:rPr>
    </w:lvl>
    <w:lvl w:ilvl="1">
      <w:numFmt w:val="bullet"/>
      <w:lvlText w:val="•"/>
      <w:lvlJc w:val="left"/>
      <w:pPr>
        <w:ind w:left="1726" w:hanging="361"/>
      </w:pPr>
    </w:lvl>
    <w:lvl w:ilvl="2">
      <w:numFmt w:val="bullet"/>
      <w:lvlText w:val="•"/>
      <w:lvlJc w:val="left"/>
      <w:pPr>
        <w:ind w:left="2593" w:hanging="361"/>
      </w:pPr>
    </w:lvl>
    <w:lvl w:ilvl="3">
      <w:numFmt w:val="bullet"/>
      <w:lvlText w:val="•"/>
      <w:lvlJc w:val="left"/>
      <w:pPr>
        <w:ind w:left="3459" w:hanging="361"/>
      </w:pPr>
    </w:lvl>
    <w:lvl w:ilvl="4">
      <w:numFmt w:val="bullet"/>
      <w:lvlText w:val="•"/>
      <w:lvlJc w:val="left"/>
      <w:pPr>
        <w:ind w:left="4326" w:hanging="361"/>
      </w:pPr>
    </w:lvl>
    <w:lvl w:ilvl="5">
      <w:numFmt w:val="bullet"/>
      <w:lvlText w:val="•"/>
      <w:lvlJc w:val="left"/>
      <w:pPr>
        <w:ind w:left="5193" w:hanging="361"/>
      </w:pPr>
    </w:lvl>
    <w:lvl w:ilvl="6">
      <w:numFmt w:val="bullet"/>
      <w:lvlText w:val="•"/>
      <w:lvlJc w:val="left"/>
      <w:pPr>
        <w:ind w:left="6059" w:hanging="361"/>
      </w:pPr>
    </w:lvl>
    <w:lvl w:ilvl="7">
      <w:numFmt w:val="bullet"/>
      <w:lvlText w:val="•"/>
      <w:lvlJc w:val="left"/>
      <w:pPr>
        <w:ind w:left="6926" w:hanging="361"/>
      </w:pPr>
    </w:lvl>
    <w:lvl w:ilvl="8">
      <w:numFmt w:val="bullet"/>
      <w:lvlText w:val="•"/>
      <w:lvlJc w:val="left"/>
      <w:pPr>
        <w:ind w:left="7793" w:hanging="361"/>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15"/>
    <w:rsid w:val="002E7F23"/>
    <w:rsid w:val="0046763A"/>
    <w:rsid w:val="00761F8D"/>
    <w:rsid w:val="007B0C84"/>
    <w:rsid w:val="0086118A"/>
    <w:rsid w:val="008A6440"/>
    <w:rsid w:val="00907015"/>
    <w:rsid w:val="00CF32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D1D78B"/>
  <w14:defaultImageDpi w14:val="0"/>
  <w15:docId w15:val="{A01238C8-F712-4584-B33B-3DDA8EA6F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spacing w:before="44"/>
      <w:ind w:left="140"/>
      <w:jc w:val="center"/>
      <w:outlineLvl w:val="0"/>
    </w:pPr>
    <w:rPr>
      <w:b/>
      <w:bCs/>
      <w:sz w:val="28"/>
      <w:szCs w:val="28"/>
    </w:rPr>
  </w:style>
  <w:style w:type="paragraph" w:styleId="Heading2">
    <w:name w:val="heading 2"/>
    <w:basedOn w:val="Normal"/>
    <w:next w:val="Normal"/>
    <w:link w:val="Heading2Char"/>
    <w:uiPriority w:val="1"/>
    <w:qFormat/>
    <w:pPr>
      <w:ind w:left="140"/>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Calibri" w:hAnsi="Calibri" w:cs="Calibri"/>
    </w:rPr>
  </w:style>
  <w:style w:type="paragraph" w:styleId="ListParagraph">
    <w:name w:val="List Paragraph"/>
    <w:basedOn w:val="Normal"/>
    <w:uiPriority w:val="1"/>
    <w:qFormat/>
    <w:pPr>
      <w:ind w:left="859" w:hanging="360"/>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2E7F23"/>
    <w:pPr>
      <w:tabs>
        <w:tab w:val="center" w:pos="4513"/>
        <w:tab w:val="right" w:pos="9026"/>
      </w:tabs>
    </w:pPr>
  </w:style>
  <w:style w:type="character" w:customStyle="1" w:styleId="HeaderChar">
    <w:name w:val="Header Char"/>
    <w:basedOn w:val="DefaultParagraphFont"/>
    <w:link w:val="Header"/>
    <w:uiPriority w:val="99"/>
    <w:locked/>
    <w:rsid w:val="002E7F23"/>
    <w:rPr>
      <w:rFonts w:ascii="Calibri" w:hAnsi="Calibri" w:cs="Calibri"/>
    </w:rPr>
  </w:style>
  <w:style w:type="paragraph" w:styleId="Footer">
    <w:name w:val="footer"/>
    <w:basedOn w:val="Normal"/>
    <w:link w:val="FooterChar"/>
    <w:uiPriority w:val="99"/>
    <w:unhideWhenUsed/>
    <w:rsid w:val="002E7F23"/>
    <w:pPr>
      <w:tabs>
        <w:tab w:val="center" w:pos="4513"/>
        <w:tab w:val="right" w:pos="9026"/>
      </w:tabs>
    </w:pPr>
  </w:style>
  <w:style w:type="character" w:customStyle="1" w:styleId="FooterChar">
    <w:name w:val="Footer Char"/>
    <w:basedOn w:val="DefaultParagraphFont"/>
    <w:link w:val="Footer"/>
    <w:uiPriority w:val="99"/>
    <w:locked/>
    <w:rsid w:val="002E7F2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www.ico.org.uk/" TargetMode="External"/><Relationship Id="rId2" Type="http://schemas.openxmlformats.org/officeDocument/2006/relationships/styles" Target="styles.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taylor@tchs.org.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4090</Characters>
  <Application>Microsoft Office Word</Application>
  <DocSecurity>0</DocSecurity>
  <Lines>34</Lines>
  <Paragraphs>9</Paragraphs>
  <ScaleCrop>false</ScaleCrop>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Cleo</cp:lastModifiedBy>
  <cp:revision>2</cp:revision>
  <dcterms:created xsi:type="dcterms:W3CDTF">2026-03-17T11:00:00Z</dcterms:created>
  <dcterms:modified xsi:type="dcterms:W3CDTF">2026-03-17T11:00:00Z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20 for Word</vt:lpwstr>
  </property>
</Properties>
</file>